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241470"/>
            <wp:effectExtent l="0" t="0" r="0" b="0"/>
            <wp:docPr id="1" name="Рисунок 1" descr="D:\User\Pictures\2019-02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2019-02-19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241470"/>
            <wp:effectExtent l="0" t="0" r="0" b="0"/>
            <wp:docPr id="2" name="Рисунок 2" descr="D:\User\Pictures\2019-02-0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19-02-08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241470"/>
            <wp:effectExtent l="0" t="0" r="0" b="0"/>
            <wp:docPr id="3" name="Рисунок 3" descr="D:\User\Pictures\2019-02-0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19-02-08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74BFE" w:rsidRDefault="00374BFE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6409B" w:rsidRPr="0056409B" w:rsidRDefault="0056409B" w:rsidP="0056409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56409B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Положение о порядке организации повышения квалификации </w:t>
      </w:r>
      <w:proofErr w:type="gramStart"/>
      <w:r w:rsidRPr="0056409B">
        <w:rPr>
          <w:rFonts w:ascii="Times New Roman" w:eastAsia="Times New Roman" w:hAnsi="Times New Roman"/>
          <w:b/>
          <w:bCs/>
          <w:sz w:val="24"/>
          <w:szCs w:val="24"/>
        </w:rPr>
        <w:t>педагогических</w:t>
      </w:r>
      <w:proofErr w:type="gramEnd"/>
      <w:r w:rsidRPr="0056409B">
        <w:rPr>
          <w:rFonts w:ascii="Times New Roman" w:eastAsia="Times New Roman" w:hAnsi="Times New Roman"/>
          <w:b/>
          <w:bCs/>
          <w:sz w:val="24"/>
          <w:szCs w:val="24"/>
        </w:rPr>
        <w:t xml:space="preserve"> работников муниципального бюджетного дошкольного образовательного учреждения «Детский сад № 4 общеразвивающего вида с приоритетным осуществлением деятельности по физическому направлению развития детей»</w:t>
      </w:r>
    </w:p>
    <w:p w:rsidR="005B6038" w:rsidRPr="00EB7B3A" w:rsidRDefault="005B6038" w:rsidP="00EB7B3A">
      <w:pPr>
        <w:numPr>
          <w:ilvl w:val="0"/>
          <w:numId w:val="1"/>
        </w:num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EB7B3A">
        <w:rPr>
          <w:rFonts w:ascii="Times New Roman" w:eastAsia="Times New Roman" w:hAnsi="Times New Roman"/>
          <w:b/>
          <w:sz w:val="24"/>
          <w:szCs w:val="24"/>
        </w:rPr>
        <w:t>Общие положения</w:t>
      </w:r>
    </w:p>
    <w:p w:rsidR="005B6038" w:rsidRPr="00EB7B3A" w:rsidRDefault="005B6038" w:rsidP="00EB7B3A">
      <w:pPr>
        <w:spacing w:after="0" w:line="240" w:lineRule="auto"/>
        <w:ind w:left="720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 xml:space="preserve">1.1. Настоящее Положение определяет порядок организации повышения квалификации педагогических работников муниципального </w:t>
      </w:r>
      <w:r w:rsidR="00EB7B3A">
        <w:rPr>
          <w:rFonts w:ascii="Times New Roman" w:eastAsia="Times New Roman" w:hAnsi="Times New Roman"/>
          <w:sz w:val="24"/>
          <w:szCs w:val="24"/>
        </w:rPr>
        <w:t>бюджетного</w:t>
      </w:r>
      <w:r w:rsidRPr="00EB7B3A">
        <w:rPr>
          <w:rFonts w:ascii="Times New Roman" w:eastAsia="Times New Roman" w:hAnsi="Times New Roman"/>
          <w:sz w:val="24"/>
          <w:szCs w:val="24"/>
        </w:rPr>
        <w:t xml:space="preserve"> дошкольного образовательного учреждения </w:t>
      </w:r>
      <w:r w:rsidR="00EB7B3A" w:rsidRPr="00EB7B3A">
        <w:rPr>
          <w:rFonts w:ascii="Times New Roman" w:eastAsia="Times New Roman" w:hAnsi="Times New Roman"/>
          <w:bCs/>
          <w:sz w:val="24"/>
          <w:szCs w:val="24"/>
        </w:rPr>
        <w:t>«Детский сад № 4 общеразвивающего вида с приоритетным осуществлением деятельности по физическому направлению развития детей»</w:t>
      </w:r>
      <w:r w:rsidR="00EB7B3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EB7B3A" w:rsidRPr="00EB7B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EB7B3A">
        <w:rPr>
          <w:rFonts w:ascii="Times New Roman" w:eastAsia="Times New Roman" w:hAnsi="Times New Roman"/>
          <w:sz w:val="24"/>
          <w:szCs w:val="24"/>
        </w:rPr>
        <w:t>(далее – Детский сад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>).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1.2. Настоящее Положение разработано в соответствии с Конституцией Российской Федерации, Федеральным законом от 29 декабря 2012 г. № 273-ФЗ «Об образовании в Российской Федерации»,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г. №1155.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1.3. Целью повышения квалификации является:</w:t>
      </w:r>
    </w:p>
    <w:p w:rsidR="005B6038" w:rsidRPr="00EB7B3A" w:rsidRDefault="005B6038" w:rsidP="00EB7B3A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обновление теоретических и практических знаний педагогических работников в связи с повышением требований к уровню квалификации;</w:t>
      </w:r>
    </w:p>
    <w:p w:rsidR="005B6038" w:rsidRPr="00EB7B3A" w:rsidRDefault="005B6038" w:rsidP="00EB7B3A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удовлетворение потребности педагогических работников в получении новейших профессиональных знаний (предметных, педагогических, общекультурных) и в приобретении опыта организации учебного процесса в соответствии с современными тенденциями развития образования;</w:t>
      </w:r>
    </w:p>
    <w:p w:rsidR="005B6038" w:rsidRPr="00EB7B3A" w:rsidRDefault="005B6038" w:rsidP="00EB7B3A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помощь сотрудникам в реализации своего творческого потенциала.</w:t>
      </w:r>
    </w:p>
    <w:p w:rsidR="005B6038" w:rsidRPr="00EB7B3A" w:rsidRDefault="005B6038" w:rsidP="00EB7B3A">
      <w:pPr>
        <w:numPr>
          <w:ilvl w:val="1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Повышение квалификации педагогических работников проводится по мере необходимости, но не реже одного раза в 3 года, в течение всей их трудовой деятельности. Для сотрудников, не имеющих опыта работы - в течение первых двух лет работы. Конкретные сроки повышения квалификации устанавливаются планом повышения квалификации педагогических работников Детского сада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>.</w:t>
      </w:r>
    </w:p>
    <w:p w:rsidR="005B6038" w:rsidRPr="00EB7B3A" w:rsidRDefault="005B6038" w:rsidP="00EB7B3A">
      <w:pPr>
        <w:numPr>
          <w:ilvl w:val="2"/>
          <w:numId w:val="1"/>
        </w:numPr>
        <w:tabs>
          <w:tab w:val="left" w:pos="1134"/>
        </w:tabs>
        <w:spacing w:after="0" w:line="240" w:lineRule="auto"/>
        <w:ind w:left="426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Основаниями для направления образовательным учреждением педагогических работников на повышение квалификации:</w:t>
      </w:r>
    </w:p>
    <w:p w:rsidR="005B6038" w:rsidRPr="00EB7B3A" w:rsidRDefault="005B6038" w:rsidP="00EB7B3A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наступление очередного срока повышения квалификации;</w:t>
      </w:r>
    </w:p>
    <w:p w:rsidR="005B6038" w:rsidRPr="00EB7B3A" w:rsidRDefault="005B6038" w:rsidP="00EB7B3A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рекомендация аттестационной комиссии;</w:t>
      </w:r>
    </w:p>
    <w:p w:rsidR="005B6038" w:rsidRPr="00EB7B3A" w:rsidRDefault="005B6038" w:rsidP="00EB7B3A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включение в кадровый резерв на замещение вакантной должности;</w:t>
      </w:r>
    </w:p>
    <w:p w:rsidR="005B6038" w:rsidRPr="00EB7B3A" w:rsidRDefault="005B6038" w:rsidP="00EB7B3A">
      <w:pPr>
        <w:numPr>
          <w:ilvl w:val="0"/>
          <w:numId w:val="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назначение работника на вышестоящую должность.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1.5. Повышение квалификации производится за счет средств областного бюджета, а также, в случае, предусмотренном п. 3.4. настоящего Положения, полностью или частично за счет собственных средств педагогических работников Детского сада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>.</w:t>
      </w:r>
    </w:p>
    <w:p w:rsidR="005B6038" w:rsidRPr="00EB7B3A" w:rsidRDefault="005B6038" w:rsidP="00EB7B3A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EB7B3A">
        <w:rPr>
          <w:rFonts w:ascii="Times New Roman" w:eastAsia="Times New Roman" w:hAnsi="Times New Roman"/>
          <w:b/>
          <w:sz w:val="24"/>
          <w:szCs w:val="24"/>
        </w:rPr>
        <w:t>2. Формы и виды повышения квалификации педагогических работников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 xml:space="preserve">2.1. </w:t>
      </w:r>
      <w:proofErr w:type="gramStart"/>
      <w:r w:rsidRPr="00EB7B3A">
        <w:rPr>
          <w:rFonts w:ascii="Times New Roman" w:eastAsia="Times New Roman" w:hAnsi="Times New Roman"/>
          <w:sz w:val="24"/>
          <w:szCs w:val="24"/>
        </w:rPr>
        <w:t>Повышение квалификации педагогических работников образовательного учреждения проводится в очной, заочной и дистанционной формах.</w:t>
      </w:r>
      <w:proofErr w:type="gramEnd"/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2.2. Повышение квалификации осуществляется в виде самообразования, курсовой подготовки, профессиональной переподготовки, стажировки.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2.2.1. Самообразование - наименее формализованный вид, предоставляющий наибольшую творческую свободу педагогу. Количество и объём вопросов, выбираемых для освоения, определяются педагогом самостоятельно. Самообразование может осуществляться в форме изучения теоретических вопросов, освоения методик, технологий, разработки авторских программ, выполнения педагогических проектов, проведения научных и экспериментальных исследований по утверждённым программам, написания диссертаций, статей, подготовки докладов, конкурсных материалов и др.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2.2.2. Курсовая подготовка включает в себя следующие формы обучения: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lastRenderedPageBreak/>
        <w:t>- краткосрочное (продолжительностью от 16 до 100 часов) тематическое обучение по одному из видов направлений деятельности педагогического работника;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- длительное (продолжительностью от 100 до 300 часов) обучение для углубленного изучения актуальных проблем по профилю профессиональной деятельности.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2.2.3. Профессиональная переподготовка представляет собой дополнительное профессиональное образование в виде обучения новым специальностям лиц, уже имеющих определенную специальность (включая получение второго высшего образования). Продолжительность профессиональной переподготовки составляет не менее 250 часов.</w:t>
      </w:r>
    </w:p>
    <w:p w:rsidR="005B6038" w:rsidRPr="00EB7B3A" w:rsidRDefault="005B6038" w:rsidP="00EB7B3A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2.2.4. Стажировка представляет собой обучение педагогических работников Детского сада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>, направленное на формирование и закрепление на практике знаний, умений и навыков, полученных ими в результате теоретической подготовки, изучение нового опыта в области своей профессиональной деятельности.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Стажировка может реализовываться в качестве:</w:t>
      </w:r>
    </w:p>
    <w:p w:rsidR="005B6038" w:rsidRPr="00EB7B3A" w:rsidRDefault="005B6038" w:rsidP="00EB7B3A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отдельного вида профессионального обучения (в этом случае стажировка приравнивается к повышению квалификации в виде курсовой подготовки);</w:t>
      </w:r>
    </w:p>
    <w:p w:rsidR="005B6038" w:rsidRPr="00EB7B3A" w:rsidRDefault="005B6038" w:rsidP="00EB7B3A">
      <w:pPr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отдельного этапа курсовой подготовки или профессиональной переподготовки педагогического работника, включенного в индивидуальную образовательную программу работника.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2.3. Повышение квалификации может осуществляться как без отрыва, так и с отрывом от основной деятельности.</w:t>
      </w:r>
    </w:p>
    <w:p w:rsidR="005B6038" w:rsidRPr="00EB7B3A" w:rsidRDefault="005B6038" w:rsidP="00EB7B3A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EB7B3A">
        <w:rPr>
          <w:rFonts w:ascii="Times New Roman" w:eastAsia="Times New Roman" w:hAnsi="Times New Roman"/>
          <w:b/>
          <w:sz w:val="24"/>
          <w:szCs w:val="24"/>
        </w:rPr>
        <w:t>3. Организация повышения квалификации педагогических работников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3.1. Руководитель назначает приказом ответственное лицо (далее – организатор ПК) за организацию повышения квалификации педагогических работников.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3.2. Организация повышения квалификации педагогических работников Детского сада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 xml:space="preserve"> включает в себя: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перспективное планирование повышения квалификации педагогических работников на три года;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оформление заявки и заключение договора с образовательными учреждениями о профессиональном обучении педагогических работников, включая участие в выездных курсах на основании образовательных запросов педагогических работников Детского сада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№ 4</w:t>
      </w:r>
      <w:r w:rsidRPr="00EB7B3A">
        <w:rPr>
          <w:rFonts w:ascii="Times New Roman" w:eastAsia="Times New Roman" w:hAnsi="Times New Roman"/>
          <w:sz w:val="24"/>
          <w:szCs w:val="24"/>
        </w:rPr>
        <w:t>;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 xml:space="preserve">ежегодное формирование </w:t>
      </w:r>
      <w:proofErr w:type="gramStart"/>
      <w:r w:rsidRPr="00EB7B3A">
        <w:rPr>
          <w:rFonts w:ascii="Times New Roman" w:eastAsia="Times New Roman" w:hAnsi="Times New Roman"/>
          <w:sz w:val="24"/>
          <w:szCs w:val="24"/>
        </w:rPr>
        <w:t>проекта плана повышения квалификации педагогических работников</w:t>
      </w:r>
      <w:proofErr w:type="gramEnd"/>
      <w:r w:rsidRPr="00EB7B3A">
        <w:rPr>
          <w:rFonts w:ascii="Times New Roman" w:eastAsia="Times New Roman" w:hAnsi="Times New Roman"/>
          <w:sz w:val="24"/>
          <w:szCs w:val="24"/>
        </w:rPr>
        <w:t xml:space="preserve"> в соответствии с планом - проспектом курсовых мероприятий по профессиональной переподготовке и повышению квалификации работников образования на год;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утверждение плана повышения квалификации педагогических рабо</w:t>
      </w:r>
      <w:r w:rsidR="00EB7B3A">
        <w:rPr>
          <w:rFonts w:ascii="Times New Roman" w:eastAsia="Times New Roman" w:hAnsi="Times New Roman"/>
          <w:sz w:val="24"/>
          <w:szCs w:val="24"/>
        </w:rPr>
        <w:t>тников, принятого на заседании П</w:t>
      </w:r>
      <w:r w:rsidRPr="00EB7B3A">
        <w:rPr>
          <w:rFonts w:ascii="Times New Roman" w:eastAsia="Times New Roman" w:hAnsi="Times New Roman"/>
          <w:sz w:val="24"/>
          <w:szCs w:val="24"/>
        </w:rPr>
        <w:t>едагогического совета</w:t>
      </w:r>
      <w:r w:rsidR="00EB7B3A">
        <w:rPr>
          <w:rFonts w:ascii="Times New Roman" w:eastAsia="Times New Roman" w:hAnsi="Times New Roman"/>
          <w:sz w:val="24"/>
          <w:szCs w:val="24"/>
        </w:rPr>
        <w:t xml:space="preserve"> Учреждения</w:t>
      </w:r>
      <w:r w:rsidRPr="00EB7B3A">
        <w:rPr>
          <w:rFonts w:ascii="Times New Roman" w:eastAsia="Times New Roman" w:hAnsi="Times New Roman"/>
          <w:sz w:val="24"/>
          <w:szCs w:val="24"/>
        </w:rPr>
        <w:t>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3.2. Корректировка плана повышения квалификации производится в случаях: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временной нетрудоспособности работника (иного уважительного случая, препятствующего участию работника в мероприятиях по повышению квалификации);</w:t>
      </w:r>
    </w:p>
    <w:p w:rsidR="005B6038" w:rsidRPr="00EB7B3A" w:rsidRDefault="005B6038" w:rsidP="00EB7B3A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отмены курсов, реализуемых организацией, осуществляющей повышение квалификации.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3.3. Основаниями для направления педагогических работников на повышение квалификации в виде курсовой подготовки являются:</w:t>
      </w:r>
    </w:p>
    <w:p w:rsidR="005B6038" w:rsidRPr="00EB7B3A" w:rsidRDefault="005B6038" w:rsidP="00EB7B3A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наступление очередного срока повышения квалификации;</w:t>
      </w:r>
    </w:p>
    <w:p w:rsidR="005B6038" w:rsidRPr="00EB7B3A" w:rsidRDefault="005B6038" w:rsidP="00EB7B3A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рекомендация аттестационной комиссии;</w:t>
      </w:r>
    </w:p>
    <w:p w:rsidR="005B6038" w:rsidRPr="00EB7B3A" w:rsidRDefault="005B6038" w:rsidP="00EB7B3A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инициатива работника.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lastRenderedPageBreak/>
        <w:t>3.4. Основаниями для направления педагогических работников на повышение квалификации в виде профессиональной переподготовки является несоответствие уровня квалификации занимаемой должности.</w:t>
      </w:r>
    </w:p>
    <w:p w:rsidR="005B6038" w:rsidRPr="00EB7B3A" w:rsidRDefault="0056409B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3.5</w:t>
      </w:r>
      <w:r w:rsidR="005B6038" w:rsidRPr="00EB7B3A">
        <w:rPr>
          <w:rFonts w:ascii="Times New Roman" w:eastAsia="Times New Roman" w:hAnsi="Times New Roman"/>
          <w:sz w:val="24"/>
          <w:szCs w:val="24"/>
        </w:rPr>
        <w:t>. За сотрудниками, направленными на повышение квалификации с отрывом от работы, сохраняется средняя заработная плата по основному месту работы.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EB7B3A">
        <w:rPr>
          <w:rFonts w:ascii="Times New Roman" w:eastAsia="Times New Roman" w:hAnsi="Times New Roman"/>
          <w:b/>
          <w:sz w:val="24"/>
          <w:szCs w:val="24"/>
        </w:rPr>
        <w:t xml:space="preserve">4. </w:t>
      </w:r>
      <w:proofErr w:type="gramStart"/>
      <w:r w:rsidRPr="00EB7B3A">
        <w:rPr>
          <w:rFonts w:ascii="Times New Roman" w:eastAsia="Times New Roman" w:hAnsi="Times New Roman"/>
          <w:b/>
          <w:sz w:val="24"/>
          <w:szCs w:val="24"/>
        </w:rPr>
        <w:t>Контроль за</w:t>
      </w:r>
      <w:proofErr w:type="gramEnd"/>
      <w:r w:rsidRPr="00EB7B3A">
        <w:rPr>
          <w:rFonts w:ascii="Times New Roman" w:eastAsia="Times New Roman" w:hAnsi="Times New Roman"/>
          <w:b/>
          <w:sz w:val="24"/>
          <w:szCs w:val="24"/>
        </w:rPr>
        <w:t xml:space="preserve"> повышением квалификац</w:t>
      </w:r>
      <w:r w:rsidR="00EB7B3A">
        <w:rPr>
          <w:rFonts w:ascii="Times New Roman" w:eastAsia="Times New Roman" w:hAnsi="Times New Roman"/>
          <w:b/>
          <w:sz w:val="24"/>
          <w:szCs w:val="24"/>
        </w:rPr>
        <w:t>ии педагогических работников Детского сада № 4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 xml:space="preserve">4.1. Заместитель заведующего по воспитательной и методической работе осуществляет контроль за соблюдением </w:t>
      </w:r>
      <w:proofErr w:type="gramStart"/>
      <w:r w:rsidRPr="00EB7B3A">
        <w:rPr>
          <w:rFonts w:ascii="Times New Roman" w:eastAsia="Times New Roman" w:hAnsi="Times New Roman"/>
          <w:sz w:val="24"/>
          <w:szCs w:val="24"/>
        </w:rPr>
        <w:t>периодичности повышения квалификации педагогических работников образовательного учреждения</w:t>
      </w:r>
      <w:proofErr w:type="gramEnd"/>
      <w:r w:rsidRPr="00EB7B3A">
        <w:rPr>
          <w:rFonts w:ascii="Times New Roman" w:eastAsia="Times New Roman" w:hAnsi="Times New Roman"/>
          <w:sz w:val="24"/>
          <w:szCs w:val="24"/>
        </w:rPr>
        <w:t>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B7B3A">
        <w:rPr>
          <w:rFonts w:ascii="Times New Roman" w:eastAsia="Times New Roman" w:hAnsi="Times New Roman"/>
          <w:sz w:val="24"/>
          <w:szCs w:val="24"/>
        </w:rPr>
        <w:t>4.2. По завершении курсов повышения квалификации педагогический работник обязан представить делопроизводителю и заместителю заведующего по воспитательной и методической работе копию документа о повышении квалификации.</w:t>
      </w: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5B6038" w:rsidRPr="00EB7B3A" w:rsidRDefault="005B6038" w:rsidP="00EB7B3A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</w:pPr>
    </w:p>
    <w:p w:rsidR="00085E30" w:rsidRPr="00EB7B3A" w:rsidRDefault="00085E30" w:rsidP="00EB7B3A">
      <w:pPr>
        <w:spacing w:after="0" w:line="240" w:lineRule="auto"/>
        <w:jc w:val="both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Якушенко Елена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16.04.2021 по 16.04.2022</w:t>
            </w:r>
          </w:p>
        </w:tc>
      </w:tr>
    </w:tbl>
    <w:sectPr xmlns:w="http://schemas.openxmlformats.org/wordprocessingml/2006/main" w:rsidR="00085E30" w:rsidRPr="00EB7B3A" w:rsidSect="00085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5960">
    <w:multiLevelType w:val="hybridMultilevel"/>
    <w:lvl w:ilvl="0" w:tplc="85853398">
      <w:start w:val="1"/>
      <w:numFmt w:val="decimal"/>
      <w:lvlText w:val="%1."/>
      <w:lvlJc w:val="left"/>
      <w:pPr>
        <w:ind w:left="720" w:hanging="360"/>
      </w:pPr>
    </w:lvl>
    <w:lvl w:ilvl="1" w:tplc="85853398" w:tentative="1">
      <w:start w:val="1"/>
      <w:numFmt w:val="lowerLetter"/>
      <w:lvlText w:val="%2."/>
      <w:lvlJc w:val="left"/>
      <w:pPr>
        <w:ind w:left="1440" w:hanging="360"/>
      </w:pPr>
    </w:lvl>
    <w:lvl w:ilvl="2" w:tplc="85853398" w:tentative="1">
      <w:start w:val="1"/>
      <w:numFmt w:val="lowerRoman"/>
      <w:lvlText w:val="%3."/>
      <w:lvlJc w:val="right"/>
      <w:pPr>
        <w:ind w:left="2160" w:hanging="180"/>
      </w:pPr>
    </w:lvl>
    <w:lvl w:ilvl="3" w:tplc="85853398" w:tentative="1">
      <w:start w:val="1"/>
      <w:numFmt w:val="decimal"/>
      <w:lvlText w:val="%4."/>
      <w:lvlJc w:val="left"/>
      <w:pPr>
        <w:ind w:left="2880" w:hanging="360"/>
      </w:pPr>
    </w:lvl>
    <w:lvl w:ilvl="4" w:tplc="85853398" w:tentative="1">
      <w:start w:val="1"/>
      <w:numFmt w:val="lowerLetter"/>
      <w:lvlText w:val="%5."/>
      <w:lvlJc w:val="left"/>
      <w:pPr>
        <w:ind w:left="3600" w:hanging="360"/>
      </w:pPr>
    </w:lvl>
    <w:lvl w:ilvl="5" w:tplc="85853398" w:tentative="1">
      <w:start w:val="1"/>
      <w:numFmt w:val="lowerRoman"/>
      <w:lvlText w:val="%6."/>
      <w:lvlJc w:val="right"/>
      <w:pPr>
        <w:ind w:left="4320" w:hanging="180"/>
      </w:pPr>
    </w:lvl>
    <w:lvl w:ilvl="6" w:tplc="85853398" w:tentative="1">
      <w:start w:val="1"/>
      <w:numFmt w:val="decimal"/>
      <w:lvlText w:val="%7."/>
      <w:lvlJc w:val="left"/>
      <w:pPr>
        <w:ind w:left="5040" w:hanging="360"/>
      </w:pPr>
    </w:lvl>
    <w:lvl w:ilvl="7" w:tplc="85853398" w:tentative="1">
      <w:start w:val="1"/>
      <w:numFmt w:val="lowerLetter"/>
      <w:lvlText w:val="%8."/>
      <w:lvlJc w:val="left"/>
      <w:pPr>
        <w:ind w:left="5760" w:hanging="360"/>
      </w:pPr>
    </w:lvl>
    <w:lvl w:ilvl="8" w:tplc="85853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9">
    <w:multiLevelType w:val="hybridMultilevel"/>
    <w:lvl w:ilvl="0" w:tplc="619245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9506E2B"/>
    <w:multiLevelType w:val="hybridMultilevel"/>
    <w:tmpl w:val="836C45AE"/>
    <w:lvl w:ilvl="0" w:tplc="35543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02F25"/>
    <w:multiLevelType w:val="multilevel"/>
    <w:tmpl w:val="6BF4E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54530C"/>
    <w:multiLevelType w:val="hybridMultilevel"/>
    <w:tmpl w:val="2496EDF4"/>
    <w:lvl w:ilvl="0" w:tplc="35543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C42F6"/>
    <w:multiLevelType w:val="hybridMultilevel"/>
    <w:tmpl w:val="54329484"/>
    <w:lvl w:ilvl="0" w:tplc="35543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6A55E9"/>
    <w:multiLevelType w:val="hybridMultilevel"/>
    <w:tmpl w:val="390620F8"/>
    <w:lvl w:ilvl="0" w:tplc="35543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C123C"/>
    <w:multiLevelType w:val="hybridMultilevel"/>
    <w:tmpl w:val="55981DF0"/>
    <w:lvl w:ilvl="0" w:tplc="35543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25959">
    <w:abstractNumId w:val="25959"/>
  </w:num>
  <w:num w:numId="25960">
    <w:abstractNumId w:val="2596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B6038"/>
    <w:rsid w:val="00085E30"/>
    <w:rsid w:val="00374BFE"/>
    <w:rsid w:val="0056409B"/>
    <w:rsid w:val="005B6038"/>
    <w:rsid w:val="007418C8"/>
    <w:rsid w:val="00A4774B"/>
    <w:rsid w:val="00EB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4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BFE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931710462" Type="http://schemas.openxmlformats.org/officeDocument/2006/relationships/footnotes" Target="footnotes.xml"/><Relationship Id="rId626305419" Type="http://schemas.openxmlformats.org/officeDocument/2006/relationships/endnotes" Target="endnotes.xml"/><Relationship Id="rId641890129" Type="http://schemas.openxmlformats.org/officeDocument/2006/relationships/comments" Target="comments.xml"/><Relationship Id="rId318896312" Type="http://schemas.microsoft.com/office/2011/relationships/commentsExtended" Target="commentsExtended.xml"/><Relationship Id="rId476386525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mZhp8N9ITqFMjXcJ/5E2/N4gTXE=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</SignatureValue>
  <KeyInfo>
    <X509Data>
      <X509Certificate>MIIFhzCCA28CFGmuXN4bNSDagNvjEsKHZo/19nw9MA0GCSqGSIb3DQEBCwUAMIGQ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31710462"/>
            <mdssi:RelationshipReference SourceId="rId626305419"/>
            <mdssi:RelationshipReference SourceId="rId641890129"/>
            <mdssi:RelationshipReference SourceId="rId318896312"/>
            <mdssi:RelationshipReference SourceId="rId476386525"/>
          </Transform>
          <Transform Algorithm="http://www.w3.org/TR/2001/REC-xml-c14n-20010315"/>
        </Transforms>
        <DigestMethod Algorithm="http://www.w3.org/2000/09/xmldsig#sha1"/>
        <DigestValue>F2ehLou2dij1pn3MeD51YMS1+M4=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f12UDaTs/PsAOCVPJhfs4KUqjik=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HJhvHDa0Xt/NTSV4p5J6stKENjo=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Sh+lrPD/Pii6d0WBttsC2I9K17s=</DigestValue>
      </Reference>
      <Reference URI="/word/media/image2.jpeg?ContentType=image/jpeg">
        <DigestMethod Algorithm="http://www.w3.org/2000/09/xmldsig#sha1"/>
        <DigestValue>Mm0+MIxvSqN6D+kA68IANZk7Mow=</DigestValue>
      </Reference>
      <Reference URI="/word/media/image3.jpeg?ContentType=image/jpeg">
        <DigestMethod Algorithm="http://www.w3.org/2000/09/xmldsig#sha1"/>
        <DigestValue>7uxKuCM+goVLxxeHeu+I0NJA6WQ=</DigestValue>
      </Reference>
      <Reference URI="/word/numbering.xml?ContentType=application/vnd.openxmlformats-officedocument.wordprocessingml.numbering+xml">
        <DigestMethod Algorithm="http://www.w3.org/2000/09/xmldsig#sha1"/>
        <DigestValue>PcI25Oz8rPQux2PmSuhKgRSZua4=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+IcKQHnmdhVN/+BxOxNXwsqxZJQ=</DigestValue>
      </Reference>
      <Reference URI="/word/styles.xml?ContentType=application/vnd.openxmlformats-officedocument.wordprocessingml.styles+xml">
        <DigestMethod Algorithm="http://www.w3.org/2000/09/xmldsig#sha1"/>
        <DigestValue>wCTzlSDHOpAN2GAx6ieNt7F7efA=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2021-05-04T18:10:15Z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1060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Пользователь</cp:lastModifiedBy>
  <cp:revision>6</cp:revision>
  <dcterms:created xsi:type="dcterms:W3CDTF">2018-10-29T10:45:00Z</dcterms:created>
  <dcterms:modified xsi:type="dcterms:W3CDTF">2019-02-19T03:11:00Z</dcterms:modified>
</cp:coreProperties>
</file>