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89" w:rsidRPr="008E2B89" w:rsidRDefault="008E2B89" w:rsidP="00E90B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2B89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22679"/>
            <wp:effectExtent l="0" t="0" r="0" b="0"/>
            <wp:docPr id="1" name="Рисунок 1" descr="D:\User\Pictures\2018-11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18-11-2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2679"/>
            <wp:effectExtent l="0" t="0" r="0" b="0"/>
            <wp:docPr id="2" name="Рисунок 2" descr="D:\User\Pictures\2018-11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18-11-26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93170" w:rsidRPr="00B42E46" w:rsidRDefault="00D93170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03447" w:rsidRDefault="00F03447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E2B89" w:rsidRPr="00E90B8A" w:rsidRDefault="00E145EB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0B8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Положение</w:t>
      </w:r>
    </w:p>
    <w:p w:rsidR="008E2B89" w:rsidRPr="00E90B8A" w:rsidRDefault="00E145EB" w:rsidP="00E90B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0B8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системе оценки индивидуального развития детей </w:t>
      </w:r>
    </w:p>
    <w:p w:rsidR="00E90B8A" w:rsidRPr="00E90B8A" w:rsidRDefault="00E90B8A" w:rsidP="00E90B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B8A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</w:t>
      </w:r>
      <w:r>
        <w:rPr>
          <w:rFonts w:ascii="Times New Roman" w:hAnsi="Times New Roman" w:cs="Times New Roman"/>
          <w:b/>
          <w:sz w:val="28"/>
          <w:szCs w:val="28"/>
        </w:rPr>
        <w:t>льного учреждения «Детский сад №</w:t>
      </w:r>
      <w:r w:rsidRPr="00E90B8A">
        <w:rPr>
          <w:rFonts w:ascii="Times New Roman" w:hAnsi="Times New Roman" w:cs="Times New Roman"/>
          <w:b/>
          <w:sz w:val="28"/>
          <w:szCs w:val="28"/>
        </w:rPr>
        <w:t xml:space="preserve"> 4 общеразвивающего вида с приоритетным осуществлением деятельности по физическому направлению развития детей» </w:t>
      </w:r>
    </w:p>
    <w:p w:rsidR="00E145EB" w:rsidRPr="00C70701" w:rsidRDefault="00E145EB" w:rsidP="00E90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положения.</w:t>
      </w:r>
    </w:p>
    <w:p w:rsidR="00E145EB" w:rsidRPr="00E90B8A" w:rsidRDefault="00E145EB" w:rsidP="00E90B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о системе оценки </w:t>
      </w:r>
      <w:r w:rsidR="00E90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индивидуального развития детей </w:t>
      </w:r>
      <w:r w:rsidR="00E90B8A" w:rsidRPr="00E90B8A"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</w:t>
      </w:r>
      <w:r w:rsidR="00E90B8A">
        <w:rPr>
          <w:rFonts w:ascii="Times New Roman" w:hAnsi="Times New Roman" w:cs="Times New Roman"/>
          <w:sz w:val="24"/>
          <w:szCs w:val="24"/>
        </w:rPr>
        <w:t xml:space="preserve">ьного учреждения «Детский сад № </w:t>
      </w:r>
      <w:r w:rsidR="00E90B8A" w:rsidRPr="00E90B8A">
        <w:rPr>
          <w:rFonts w:ascii="Times New Roman" w:hAnsi="Times New Roman" w:cs="Times New Roman"/>
          <w:sz w:val="24"/>
          <w:szCs w:val="24"/>
        </w:rPr>
        <w:t>4 общеразвивающего вида с приоритетным осуществлением деятельности по физическому направлению развития детей»</w:t>
      </w:r>
      <w:r w:rsidR="00E90B8A">
        <w:rPr>
          <w:rFonts w:ascii="Times New Roman" w:hAnsi="Times New Roman" w:cs="Times New Roman"/>
          <w:sz w:val="24"/>
          <w:szCs w:val="24"/>
        </w:rPr>
        <w:t xml:space="preserve"> (далее – Детский сад № 4)</w:t>
      </w:r>
      <w:r w:rsidR="00780E25">
        <w:rPr>
          <w:rFonts w:ascii="Times New Roman" w:hAnsi="Times New Roman" w:cs="Times New Roman"/>
          <w:sz w:val="24"/>
          <w:szCs w:val="24"/>
        </w:rPr>
        <w:t xml:space="preserve"> 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 цели, задачи, принципы системы оценки индивидуального развития в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 № 4</w:t>
      </w:r>
      <w:r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, ее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</w:t>
      </w:r>
      <w:proofErr w:type="gramEnd"/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оценке и контроле качества образования. </w:t>
      </w:r>
    </w:p>
    <w:p w:rsidR="00B42E46" w:rsidRPr="00C70701" w:rsidRDefault="00E145EB" w:rsidP="00E90B8A">
      <w:pPr>
        <w:pStyle w:val="Default"/>
        <w:ind w:firstLine="420"/>
        <w:jc w:val="both"/>
        <w:rPr>
          <w:rFonts w:eastAsia="Times New Roman"/>
          <w:color w:val="auto"/>
          <w:lang w:eastAsia="ru-RU"/>
        </w:rPr>
      </w:pPr>
      <w:r w:rsidRPr="00C70701">
        <w:rPr>
          <w:rFonts w:eastAsia="Times New Roman"/>
          <w:color w:val="auto"/>
          <w:lang w:eastAsia="ru-RU"/>
        </w:rPr>
        <w:t>1.2. Положение представляет собой локальный акт, разработанный в соответствии с нормативными правовыми актами Российской Федерации</w:t>
      </w:r>
      <w:r w:rsidR="00B42E46" w:rsidRPr="00C70701">
        <w:rPr>
          <w:rFonts w:eastAsia="Times New Roman"/>
          <w:color w:val="auto"/>
          <w:lang w:eastAsia="ru-RU"/>
        </w:rPr>
        <w:t>:</w:t>
      </w:r>
    </w:p>
    <w:p w:rsidR="00B42E46" w:rsidRPr="00C70701" w:rsidRDefault="00E145EB" w:rsidP="00C74E53">
      <w:pPr>
        <w:pStyle w:val="Default"/>
        <w:ind w:left="780"/>
        <w:jc w:val="both"/>
        <w:rPr>
          <w:rFonts w:eastAsia="Times New Roman"/>
          <w:color w:val="auto"/>
          <w:lang w:eastAsia="ru-RU"/>
        </w:rPr>
      </w:pPr>
      <w:r w:rsidRPr="00C70701">
        <w:rPr>
          <w:rFonts w:eastAsia="Times New Roman"/>
          <w:color w:val="auto"/>
          <w:lang w:eastAsia="ru-RU"/>
        </w:rPr>
        <w:t xml:space="preserve">Федеральным законом от 29.12.2012 № 273–ФЗ «Об образовании в Российской Федерации», </w:t>
      </w:r>
    </w:p>
    <w:p w:rsidR="00B42E46" w:rsidRPr="00C70701" w:rsidRDefault="00E145EB" w:rsidP="00C74E53">
      <w:pPr>
        <w:pStyle w:val="Default"/>
        <w:ind w:left="780"/>
        <w:jc w:val="both"/>
        <w:rPr>
          <w:rFonts w:eastAsia="Times New Roman"/>
          <w:color w:val="auto"/>
          <w:lang w:eastAsia="ru-RU"/>
        </w:rPr>
      </w:pPr>
      <w:r w:rsidRPr="00C70701">
        <w:rPr>
          <w:rFonts w:eastAsia="Times New Roman"/>
          <w:color w:val="auto"/>
          <w:lang w:eastAsia="ru-RU"/>
        </w:rPr>
        <w:t>Приказом Минобрнауки России от 17.10.2013 №1155 «Об утверждении федерального государственного образовательного стандарта дошкольного образования»</w:t>
      </w:r>
      <w:r w:rsidR="00A42CD6" w:rsidRPr="00C70701">
        <w:rPr>
          <w:rFonts w:eastAsia="Times New Roman"/>
          <w:color w:val="auto"/>
          <w:lang w:eastAsia="ru-RU"/>
        </w:rPr>
        <w:t>,</w:t>
      </w:r>
    </w:p>
    <w:p w:rsidR="00B42E46" w:rsidRPr="00C70701" w:rsidRDefault="00A42CD6" w:rsidP="00C74E53">
      <w:pPr>
        <w:pStyle w:val="Default"/>
        <w:ind w:left="780"/>
        <w:jc w:val="both"/>
        <w:rPr>
          <w:rFonts w:eastAsia="Times New Roman"/>
          <w:color w:val="auto"/>
          <w:lang w:eastAsia="ru-RU"/>
        </w:rPr>
      </w:pPr>
      <w:r w:rsidRPr="00C70701">
        <w:rPr>
          <w:color w:val="auto"/>
        </w:rPr>
        <w:t xml:space="preserve">Конвенцией о правах ребенка ООН; </w:t>
      </w:r>
    </w:p>
    <w:p w:rsidR="00B42E46" w:rsidRPr="00C70701" w:rsidRDefault="00A42CD6" w:rsidP="00C74E53">
      <w:pPr>
        <w:pStyle w:val="Default"/>
        <w:ind w:left="780"/>
        <w:jc w:val="both"/>
        <w:rPr>
          <w:rFonts w:eastAsia="Times New Roman"/>
          <w:color w:val="auto"/>
          <w:lang w:eastAsia="ru-RU"/>
        </w:rPr>
      </w:pPr>
      <w:r w:rsidRPr="00C70701">
        <w:rPr>
          <w:color w:val="auto"/>
        </w:rPr>
        <w:t>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</w:t>
      </w:r>
      <w:r w:rsidR="00E145EB" w:rsidRPr="00C70701">
        <w:rPr>
          <w:rFonts w:eastAsia="Times New Roman"/>
          <w:color w:val="auto"/>
          <w:lang w:eastAsia="ru-RU"/>
        </w:rPr>
        <w:t>,</w:t>
      </w:r>
    </w:p>
    <w:p w:rsidR="00E90B8A" w:rsidRDefault="00E145EB" w:rsidP="00C74E53">
      <w:pPr>
        <w:pStyle w:val="Default"/>
        <w:ind w:left="780"/>
        <w:jc w:val="both"/>
        <w:rPr>
          <w:rFonts w:eastAsia="Times New Roman"/>
          <w:color w:val="auto"/>
          <w:lang w:eastAsia="ru-RU"/>
        </w:rPr>
      </w:pPr>
      <w:r w:rsidRPr="00C70701">
        <w:rPr>
          <w:rFonts w:eastAsia="Times New Roman"/>
          <w:color w:val="auto"/>
          <w:lang w:eastAsia="ru-RU"/>
        </w:rPr>
        <w:t xml:space="preserve"> Уставом </w:t>
      </w:r>
      <w:r w:rsidR="00E90B8A">
        <w:rPr>
          <w:rFonts w:eastAsia="Times New Roman"/>
          <w:color w:val="auto"/>
          <w:lang w:eastAsia="ru-RU"/>
        </w:rPr>
        <w:t>Детского сада № 4</w:t>
      </w:r>
      <w:r w:rsidRPr="00C70701">
        <w:rPr>
          <w:rFonts w:eastAsia="Times New Roman"/>
          <w:color w:val="auto"/>
          <w:lang w:eastAsia="ru-RU"/>
        </w:rPr>
        <w:t xml:space="preserve"> и локальными актами, регламентирующими реализацию процедур контроля и оценк</w:t>
      </w:r>
      <w:r w:rsidR="00E90B8A">
        <w:rPr>
          <w:rFonts w:eastAsia="Times New Roman"/>
          <w:color w:val="auto"/>
          <w:lang w:eastAsia="ru-RU"/>
        </w:rPr>
        <w:t xml:space="preserve">и индивидуального развития в </w:t>
      </w:r>
      <w:r w:rsidR="00E90B8A" w:rsidRPr="007A3D89">
        <w:rPr>
          <w:rFonts w:eastAsia="Times New Roman"/>
          <w:color w:val="auto"/>
          <w:lang w:eastAsia="ru-RU"/>
        </w:rPr>
        <w:t>Детском саду</w:t>
      </w:r>
      <w:r w:rsidR="00780E25" w:rsidRPr="007A3D89">
        <w:rPr>
          <w:rFonts w:eastAsia="Times New Roman"/>
          <w:color w:val="auto"/>
          <w:lang w:eastAsia="ru-RU"/>
        </w:rPr>
        <w:t xml:space="preserve"> № 4</w:t>
      </w:r>
      <w:r w:rsidR="00C74E53" w:rsidRPr="007A3D89">
        <w:rPr>
          <w:rFonts w:eastAsia="Times New Roman"/>
          <w:color w:val="auto"/>
          <w:lang w:eastAsia="ru-RU"/>
        </w:rPr>
        <w:t>,</w:t>
      </w:r>
    </w:p>
    <w:p w:rsidR="00C74E53" w:rsidRDefault="00C74E53" w:rsidP="00C74E53">
      <w:pPr>
        <w:pStyle w:val="Default"/>
        <w:ind w:left="780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Основной общеобразовательной программой – Образовательной программой дошкольного образования в группах общеразвивающей направленности от 09.04.2018 г. № 58.</w:t>
      </w:r>
    </w:p>
    <w:p w:rsidR="00E90B8A" w:rsidRDefault="00E145EB" w:rsidP="00E90B8A">
      <w:pPr>
        <w:pStyle w:val="Default"/>
        <w:ind w:firstLine="420"/>
        <w:jc w:val="both"/>
        <w:rPr>
          <w:rFonts w:eastAsia="Times New Roman"/>
          <w:lang w:eastAsia="ru-RU"/>
        </w:rPr>
      </w:pPr>
      <w:r w:rsidRPr="00E90B8A">
        <w:rPr>
          <w:rFonts w:eastAsia="Times New Roman"/>
          <w:lang w:eastAsia="ru-RU"/>
        </w:rPr>
        <w:t xml:space="preserve">1.3. Система оценки индивидуального развития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образовательных программ с учетом запросов основных пользователей результатов системы оценки качества образования. </w:t>
      </w:r>
    </w:p>
    <w:p w:rsidR="00E90B8A" w:rsidRDefault="00E90B8A" w:rsidP="00E90B8A">
      <w:pPr>
        <w:pStyle w:val="Default"/>
        <w:ind w:firstLine="42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1.4. </w:t>
      </w:r>
      <w:r w:rsidR="00B42E46" w:rsidRPr="00C70701">
        <w:rPr>
          <w:rFonts w:eastAsia="Times New Roman"/>
          <w:lang w:eastAsia="ru-RU"/>
        </w:rPr>
        <w:t xml:space="preserve">В условиях </w:t>
      </w:r>
      <w:r>
        <w:rPr>
          <w:rFonts w:eastAsia="Times New Roman"/>
          <w:lang w:eastAsia="ru-RU"/>
        </w:rPr>
        <w:t>Детского сада № 4</w:t>
      </w:r>
      <w:r w:rsidR="00B42E46" w:rsidRPr="00C70701">
        <w:rPr>
          <w:rFonts w:eastAsia="Times New Roman"/>
          <w:lang w:eastAsia="ru-RU"/>
        </w:rPr>
        <w:t xml:space="preserve"> оценка индивидуального развития детей осуществляется во всех возрастных группах по следующим направлениям развития и образования детей (в соответствии с ФГОС </w:t>
      </w:r>
      <w:proofErr w:type="gramStart"/>
      <w:r w:rsidR="00B42E46" w:rsidRPr="00C70701">
        <w:rPr>
          <w:rFonts w:eastAsia="Times New Roman"/>
          <w:lang w:eastAsia="ru-RU"/>
        </w:rPr>
        <w:t>ДО</w:t>
      </w:r>
      <w:proofErr w:type="gramEnd"/>
      <w:r w:rsidR="00B42E46" w:rsidRPr="00C70701">
        <w:rPr>
          <w:rFonts w:eastAsia="Times New Roman"/>
          <w:lang w:eastAsia="ru-RU"/>
        </w:rPr>
        <w:t>):</w:t>
      </w:r>
    </w:p>
    <w:p w:rsidR="00E90B8A" w:rsidRDefault="00B42E46" w:rsidP="00E90B8A">
      <w:pPr>
        <w:pStyle w:val="Default"/>
        <w:ind w:firstLine="420"/>
        <w:jc w:val="both"/>
        <w:rPr>
          <w:rFonts w:eastAsia="Times New Roman"/>
          <w:lang w:eastAsia="ru-RU"/>
        </w:rPr>
      </w:pPr>
      <w:r w:rsidRPr="00C70701">
        <w:rPr>
          <w:rFonts w:eastAsia="Times New Roman"/>
          <w:lang w:eastAsia="ru-RU"/>
        </w:rPr>
        <w:t>социально-коммуникативное развитие;</w:t>
      </w:r>
    </w:p>
    <w:p w:rsidR="00E90B8A" w:rsidRDefault="00B42E46" w:rsidP="00E90B8A">
      <w:pPr>
        <w:pStyle w:val="Default"/>
        <w:ind w:firstLine="420"/>
        <w:jc w:val="both"/>
        <w:rPr>
          <w:rFonts w:eastAsia="Times New Roman"/>
          <w:lang w:eastAsia="ru-RU"/>
        </w:rPr>
      </w:pPr>
      <w:r w:rsidRPr="00C70701">
        <w:rPr>
          <w:rFonts w:eastAsia="Times New Roman"/>
          <w:lang w:eastAsia="ru-RU"/>
        </w:rPr>
        <w:t>познавательное развитие;</w:t>
      </w:r>
    </w:p>
    <w:p w:rsidR="00E90B8A" w:rsidRDefault="00B42E46" w:rsidP="00E90B8A">
      <w:pPr>
        <w:pStyle w:val="Default"/>
        <w:ind w:firstLine="420"/>
        <w:jc w:val="both"/>
        <w:rPr>
          <w:rFonts w:eastAsia="Times New Roman"/>
          <w:lang w:eastAsia="ru-RU"/>
        </w:rPr>
      </w:pPr>
      <w:r w:rsidRPr="00C70701">
        <w:rPr>
          <w:rFonts w:eastAsia="Times New Roman"/>
          <w:lang w:eastAsia="ru-RU"/>
        </w:rPr>
        <w:t>речевое развитие;</w:t>
      </w:r>
    </w:p>
    <w:p w:rsidR="00E90B8A" w:rsidRDefault="00B42E46" w:rsidP="00E90B8A">
      <w:pPr>
        <w:pStyle w:val="Default"/>
        <w:ind w:firstLine="420"/>
        <w:jc w:val="both"/>
        <w:rPr>
          <w:rFonts w:eastAsia="Times New Roman"/>
          <w:lang w:eastAsia="ru-RU"/>
        </w:rPr>
      </w:pPr>
      <w:r w:rsidRPr="00C70701">
        <w:rPr>
          <w:rFonts w:eastAsia="Times New Roman"/>
          <w:lang w:eastAsia="ru-RU"/>
        </w:rPr>
        <w:t>художественно-эстетическое развитие;</w:t>
      </w:r>
    </w:p>
    <w:p w:rsidR="00C74E53" w:rsidRDefault="00B42E46" w:rsidP="00C74E53">
      <w:pPr>
        <w:pStyle w:val="Default"/>
        <w:ind w:firstLine="420"/>
        <w:jc w:val="both"/>
        <w:rPr>
          <w:rFonts w:eastAsia="Times New Roman"/>
          <w:lang w:eastAsia="ru-RU"/>
        </w:rPr>
      </w:pPr>
      <w:r w:rsidRPr="00C70701">
        <w:rPr>
          <w:rFonts w:eastAsia="Times New Roman"/>
          <w:lang w:eastAsia="ru-RU"/>
        </w:rPr>
        <w:t>физическое развитие.</w:t>
      </w:r>
    </w:p>
    <w:p w:rsidR="00C74E53" w:rsidRPr="00C74E53" w:rsidRDefault="00C74E53" w:rsidP="00C74E53">
      <w:pPr>
        <w:pStyle w:val="Default"/>
        <w:ind w:firstLine="42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1.5. </w:t>
      </w:r>
      <w:r w:rsidRPr="00C74E53">
        <w:rPr>
          <w:rFonts w:eastAsia="Times New Roman"/>
          <w:lang w:eastAsia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C74E53" w:rsidRPr="006336F0" w:rsidRDefault="00C74E53" w:rsidP="00C74E53">
      <w:pPr>
        <w:pStyle w:val="a4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74E53" w:rsidRPr="006336F0" w:rsidRDefault="00C74E53" w:rsidP="00C74E53">
      <w:pPr>
        <w:pStyle w:val="a4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оптимизации работы с группой детей.</w:t>
      </w:r>
    </w:p>
    <w:p w:rsidR="00C74E53" w:rsidRPr="00C74E53" w:rsidRDefault="00C74E53" w:rsidP="00C74E5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E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проводит квалифицированный специалист (педагог-психолог).</w:t>
      </w:r>
    </w:p>
    <w:p w:rsidR="00C74E53" w:rsidRPr="00C74E53" w:rsidRDefault="00C74E53" w:rsidP="00C74E53">
      <w:pPr>
        <w:pStyle w:val="a4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E5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диагностика проводится с детьми, имеющими особые потребности.</w:t>
      </w:r>
    </w:p>
    <w:p w:rsidR="00C74E53" w:rsidRPr="00C74E53" w:rsidRDefault="00C74E53" w:rsidP="00C74E5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E5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C74E53" w:rsidRPr="00C74E53" w:rsidRDefault="00C74E53" w:rsidP="00060BBB">
      <w:pPr>
        <w:suppressAutoHyphens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E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E145EB" w:rsidRPr="00E90B8A" w:rsidRDefault="00E90B8A" w:rsidP="00E90B8A">
      <w:pPr>
        <w:pStyle w:val="Default"/>
        <w:ind w:firstLine="420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 xml:space="preserve">1.6. </w:t>
      </w:r>
      <w:r w:rsidR="00E145EB" w:rsidRPr="00C70701">
        <w:rPr>
          <w:rFonts w:eastAsia="Times New Roman"/>
          <w:lang w:eastAsia="ru-RU"/>
        </w:rPr>
        <w:t>Положение распространяется на деятельность вс</w:t>
      </w:r>
      <w:r>
        <w:rPr>
          <w:rFonts w:eastAsia="Times New Roman"/>
          <w:lang w:eastAsia="ru-RU"/>
        </w:rPr>
        <w:t>ех педагогических работников Детского сада № 4</w:t>
      </w:r>
      <w:r w:rsidR="00E145EB" w:rsidRPr="00C70701">
        <w:rPr>
          <w:rFonts w:eastAsia="Times New Roman"/>
          <w:lang w:eastAsia="ru-RU"/>
        </w:rPr>
        <w:t xml:space="preserve">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 </w:t>
      </w:r>
    </w:p>
    <w:p w:rsidR="00E90B8A" w:rsidRDefault="00E90B8A" w:rsidP="00E90B8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E46" w:rsidRPr="00C70701" w:rsidRDefault="00E145EB" w:rsidP="00E90B8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Цель и задачи оценки индивидуального развития детей.</w:t>
      </w:r>
    </w:p>
    <w:p w:rsidR="00B42E46" w:rsidRPr="00C70701" w:rsidRDefault="00343E29" w:rsidP="00E90B8A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="00C04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процесса индивидуальных достижений  детьми дошкольного возраста планируемых итоговых результатов освоения основной общеобразовательной программы дошкольного образования на основе выявления динамики формирования у воспитанников качеств, описанных в целевых </w:t>
      </w:r>
      <w:r w:rsidR="00B42E46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ориентирах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дошкольного образования</w:t>
      </w:r>
      <w:r w:rsidR="00B42E46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,  которые они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приобрести в результате ее освоения к 7 </w:t>
      </w:r>
      <w:r w:rsidR="00E90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- 8 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годам.</w:t>
      </w:r>
    </w:p>
    <w:p w:rsidR="00B42E46" w:rsidRPr="00C70701" w:rsidRDefault="00343E29" w:rsidP="00E90B8A">
      <w:pPr>
        <w:spacing w:after="0" w:line="240" w:lineRule="auto"/>
        <w:ind w:left="284" w:firstLine="4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B42E46" w:rsidRDefault="00C04E05" w:rsidP="00C04E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2.2.1. 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об индивидуальном развитии воспитанников по образовательным областям</w:t>
      </w:r>
      <w:r w:rsidR="00470CFE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2E46" w:rsidRPr="00C70701" w:rsidRDefault="00C04E05" w:rsidP="00C04E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2.2.2. 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анализа изменений в развитии воспитанников</w:t>
      </w:r>
      <w:r w:rsidR="00470CFE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2E46" w:rsidRPr="00C70701" w:rsidRDefault="00C04E05" w:rsidP="00C04E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2.2.3. 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корректирующих мероприятий</w:t>
      </w:r>
      <w:r w:rsidR="00E90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процесса в Детском саду № 4</w:t>
      </w:r>
      <w:r w:rsidR="00470CFE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2E46" w:rsidRDefault="00C04E05" w:rsidP="00C04E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2.2.4. 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индивидуального маршрута для каждого воспитанника</w:t>
      </w:r>
      <w:r w:rsidR="00470CFE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CE5" w:rsidRPr="00C70701" w:rsidRDefault="00427CE5" w:rsidP="00C04E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E46" w:rsidRPr="00C70701" w:rsidRDefault="00B42E46" w:rsidP="00E90B8A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мониторинга</w:t>
      </w:r>
    </w:p>
    <w:p w:rsidR="00B42E46" w:rsidRPr="00C70701" w:rsidRDefault="00B42E46" w:rsidP="00E90B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Объектом  мониторинга  являются:</w:t>
      </w:r>
    </w:p>
    <w:p w:rsidR="00B42E46" w:rsidRDefault="00B42E46" w:rsidP="00427CE5">
      <w:pPr>
        <w:pStyle w:val="a4"/>
        <w:numPr>
          <w:ilvl w:val="2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качества детей - качества, характеризующие физическое развитие детей (сила, выносливость, ловкость и др.), а также антропометрические и физические  показатели;</w:t>
      </w:r>
    </w:p>
    <w:p w:rsidR="00B42E46" w:rsidRDefault="00B42E46" w:rsidP="00427CE5">
      <w:pPr>
        <w:pStyle w:val="a4"/>
        <w:numPr>
          <w:ilvl w:val="2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качества – качества, характеризующие развитие личностной сферы ребенка (мотивации, произвольности, воли, эмоций, самосознания), в том числе его морально-нравственное развитие;</w:t>
      </w:r>
      <w:proofErr w:type="gramEnd"/>
    </w:p>
    <w:p w:rsidR="00B42E46" w:rsidRDefault="00E90B8A" w:rsidP="00060BBB">
      <w:pPr>
        <w:pStyle w:val="a4"/>
        <w:numPr>
          <w:ilvl w:val="2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интеллектуальные</w:t>
      </w:r>
      <w:r w:rsidR="00B42E46" w:rsidRP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– качества, характеризующие развитие интеллектуальной сферы ребенка (формирование высших психических функций,  накопление знаний   и социального опыта);</w:t>
      </w:r>
    </w:p>
    <w:p w:rsidR="00B42E46" w:rsidRPr="00427CE5" w:rsidRDefault="00B42E46" w:rsidP="00060BBB">
      <w:pPr>
        <w:pStyle w:val="a4"/>
        <w:numPr>
          <w:ilvl w:val="2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r w:rsid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умения, навыки – средства, способствующие развитию  ребенка.</w:t>
      </w:r>
    </w:p>
    <w:p w:rsidR="00B42E46" w:rsidRPr="00427CE5" w:rsidRDefault="00B42E46" w:rsidP="00427CE5">
      <w:pPr>
        <w:pStyle w:val="a4"/>
        <w:numPr>
          <w:ilvl w:val="1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мониторинга являются целевые ориентиры на этапе завершения дошкольного образования.</w:t>
      </w:r>
    </w:p>
    <w:p w:rsidR="00427CE5" w:rsidRPr="00427CE5" w:rsidRDefault="00427CE5" w:rsidP="00427CE5">
      <w:pPr>
        <w:pStyle w:val="a4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E46" w:rsidRPr="00C70701" w:rsidRDefault="00B42E46" w:rsidP="00E90B8A">
      <w:pPr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и процедура мониторинга.</w:t>
      </w:r>
    </w:p>
    <w:p w:rsidR="00B42E46" w:rsidRPr="00C70701" w:rsidRDefault="00343E29" w:rsidP="00E90B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Мониторинговая процедура предполагает, что мониторинг индивидуального развития ребенка пр</w:t>
      </w:r>
      <w:r w:rsidR="00130E4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оводится всеми специалистами Детского сада № 4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работающими с ребенком. В совокупности использование разнообразных методик, изучение одного и того же содержания развития ребенка с разных профессиональных позиций и с помощью разных методических средств позволяет составить комплексное объективное представление о сформированности знаний и умений у детей дошкольного возраста, которые и являются критериями характера реализации основной общеобразовательной программы дошкольного образования.</w:t>
      </w:r>
    </w:p>
    <w:p w:rsidR="00B42E46" w:rsidRPr="00C70701" w:rsidRDefault="00343E29" w:rsidP="00E90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проводится педагогами </w:t>
      </w:r>
      <w:r w:rsid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(воспитателями, работающими</w:t>
      </w:r>
      <w:r w:rsidR="00C70701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данной возрастной группе</w:t>
      </w:r>
      <w:r w:rsid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руководством </w:t>
      </w:r>
      <w:r w:rsidR="00130E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заместителя заведующего по воспитательной и методической работе</w:t>
      </w:r>
      <w:r w:rsid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E46" w:rsidRPr="00C70701" w:rsidRDefault="00343E29" w:rsidP="00E90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Методической основой  является пособие </w:t>
      </w:r>
      <w:r w:rsidR="00E25F99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«Наблюдение за развитием детей» под редакцией С.Н.Бондаревой.</w:t>
      </w:r>
    </w:p>
    <w:p w:rsidR="00B42E46" w:rsidRPr="007A3D89" w:rsidRDefault="00343E29" w:rsidP="00E90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4.4.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  оценки индивидуального развития детей педагогами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сада № 4 </w:t>
      </w:r>
      <w:r w:rsidR="00B42E46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подбирается комплект  диагностических методик, обеспечивающих:</w:t>
      </w:r>
    </w:p>
    <w:p w:rsidR="00B42E46" w:rsidRPr="00C70701" w:rsidRDefault="00B42E46" w:rsidP="00C74E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качественной  и (или) количественной оценки;</w:t>
      </w:r>
    </w:p>
    <w:p w:rsidR="00B42E46" w:rsidRPr="00C70701" w:rsidRDefault="00B42E46" w:rsidP="00C74E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надежность (точность) инструментария;</w:t>
      </w:r>
    </w:p>
    <w:p w:rsidR="00B42E46" w:rsidRPr="00C70701" w:rsidRDefault="00B42E46" w:rsidP="00C74E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валидность</w:t>
      </w:r>
      <w:proofErr w:type="spellEnd"/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инструментария (полноту и адекватность проверочных заданий);</w:t>
      </w:r>
    </w:p>
    <w:p w:rsidR="00B42E46" w:rsidRPr="00C70701" w:rsidRDefault="00B42E46" w:rsidP="00C74E5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достоверность результатов исследования. </w:t>
      </w:r>
    </w:p>
    <w:p w:rsidR="00B42E46" w:rsidRPr="00C70701" w:rsidRDefault="00B71BA5" w:rsidP="00E90B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4.5.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требованием к проведению системы оценки индивидуального развития </w:t>
      </w:r>
      <w:r w:rsid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воспитанника, 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его экономичность, обеспечиваемая включением в диагностический комплекс только тех методов, применение которых позволяет получить необходимый объем информации и не приводит к переутомлению ребенка в ходе обследования.</w:t>
      </w:r>
    </w:p>
    <w:p w:rsidR="00C74E53" w:rsidRPr="00C74E53" w:rsidRDefault="00C74E53" w:rsidP="00427C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E46" w:rsidRPr="00C74E53" w:rsidRDefault="00B42E46" w:rsidP="00C74E53">
      <w:pPr>
        <w:pStyle w:val="a4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E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 и методы сбора информации</w:t>
      </w:r>
    </w:p>
    <w:p w:rsidR="00B42E46" w:rsidRPr="00C70701" w:rsidRDefault="00B71BA5" w:rsidP="00E90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Инструментарий для педагогической диагностики — </w:t>
      </w:r>
      <w:r w:rsidR="00E25F99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25F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развития детей от 3 до 7 лет</w:t>
      </w:r>
      <w:r w:rsidR="00E25F99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автор-составитель </w:t>
      </w:r>
      <w:proofErr w:type="spellStart"/>
      <w:r w:rsidR="00E25F99">
        <w:rPr>
          <w:rFonts w:ascii="Times New Roman" w:eastAsia="Times New Roman" w:hAnsi="Times New Roman" w:cs="Times New Roman"/>
          <w:sz w:val="24"/>
          <w:szCs w:val="24"/>
          <w:lang w:eastAsia="ru-RU"/>
        </w:rPr>
        <w:t>Е.Ю.Мишняева</w:t>
      </w:r>
      <w:proofErr w:type="spellEnd"/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позволяющие фиксировать индивидуальную динамику и перспективы развития каждого ребенка в ходе:</w:t>
      </w:r>
    </w:p>
    <w:p w:rsidR="00B42E46" w:rsidRPr="00C70701" w:rsidRDefault="00B42E46" w:rsidP="00427C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B42E46" w:rsidRPr="00C70701" w:rsidRDefault="00B42E46" w:rsidP="00427C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деятельности;</w:t>
      </w:r>
    </w:p>
    <w:p w:rsidR="00B42E46" w:rsidRPr="00C70701" w:rsidRDefault="00B42E46" w:rsidP="00427C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 (как идет развитие детских способностей, познавательной активности);</w:t>
      </w:r>
    </w:p>
    <w:p w:rsidR="00B42E46" w:rsidRPr="00C70701" w:rsidRDefault="00B42E46" w:rsidP="00427C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 деятельности</w:t>
      </w:r>
      <w:r w:rsid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2E46" w:rsidRPr="00C70701" w:rsidRDefault="00B42E46" w:rsidP="00427C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деятельности;</w:t>
      </w:r>
    </w:p>
    <w:p w:rsidR="00B42E46" w:rsidRPr="00C70701" w:rsidRDefault="00B42E46" w:rsidP="00427C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физического развития. </w:t>
      </w:r>
    </w:p>
    <w:p w:rsidR="00B42E46" w:rsidRPr="00C70701" w:rsidRDefault="00B71BA5" w:rsidP="00427CE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hAnsi="Times New Roman" w:cs="Times New Roman"/>
          <w:sz w:val="24"/>
          <w:szCs w:val="24"/>
          <w:lang w:eastAsia="ru-RU"/>
        </w:rPr>
        <w:t>5.2.</w:t>
      </w:r>
      <w:r w:rsidR="00B42E46" w:rsidRPr="00C70701">
        <w:rPr>
          <w:rFonts w:ascii="Times New Roman" w:hAnsi="Times New Roman" w:cs="Times New Roman"/>
          <w:sz w:val="24"/>
          <w:szCs w:val="24"/>
          <w:lang w:eastAsia="ru-RU"/>
        </w:rPr>
        <w:t>В работе по проведению оценки индивидуального развития воспитанниковиспользуются следующие методы:</w:t>
      </w:r>
    </w:p>
    <w:p w:rsidR="00B42E46" w:rsidRPr="00C70701" w:rsidRDefault="00B42E46" w:rsidP="00427CE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(целенаправленное и систематическое изучение, сбор информации, фиксация действий и проявлений поведения);</w:t>
      </w:r>
    </w:p>
    <w:p w:rsidR="00B42E46" w:rsidRPr="00C70701" w:rsidRDefault="00B42E46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беседа;</w:t>
      </w:r>
    </w:p>
    <w:p w:rsidR="00B42E46" w:rsidRPr="00C70701" w:rsidRDefault="00B42E46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тестирование;</w:t>
      </w:r>
    </w:p>
    <w:p w:rsidR="00B42E46" w:rsidRPr="00C70701" w:rsidRDefault="00B42E46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продуктов деятельности;</w:t>
      </w:r>
    </w:p>
    <w:p w:rsidR="00B42E46" w:rsidRPr="00C70701" w:rsidRDefault="00B42E46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сравнительный анализ. </w:t>
      </w:r>
    </w:p>
    <w:p w:rsidR="00B42E46" w:rsidRPr="00C70701" w:rsidRDefault="00B71BA5" w:rsidP="00E90B8A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1"/>
          <w:szCs w:val="21"/>
          <w:lang w:eastAsia="ru-RU"/>
        </w:rPr>
        <w:t>5.3.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собираемой информации:</w:t>
      </w:r>
    </w:p>
    <w:p w:rsidR="00B42E46" w:rsidRPr="00C70701" w:rsidRDefault="00B42E46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полнота;</w:t>
      </w:r>
    </w:p>
    <w:p w:rsidR="00B42E46" w:rsidRPr="00C70701" w:rsidRDefault="00B42E46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конкретность;</w:t>
      </w:r>
    </w:p>
    <w:p w:rsidR="00B42E46" w:rsidRPr="00C70701" w:rsidRDefault="00B42E46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объективность;</w:t>
      </w:r>
    </w:p>
    <w:p w:rsidR="00B42E46" w:rsidRDefault="00B42E46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своевременность.</w:t>
      </w:r>
    </w:p>
    <w:p w:rsidR="00427CE5" w:rsidRPr="00C70701" w:rsidRDefault="00427CE5" w:rsidP="00E25F9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6F0" w:rsidRDefault="006336F0" w:rsidP="00C74E53">
      <w:pPr>
        <w:pStyle w:val="a4"/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проведения  диагностики</w:t>
      </w:r>
    </w:p>
    <w:p w:rsidR="006336F0" w:rsidRPr="007A3D89" w:rsidRDefault="006336F0" w:rsidP="003A1C84">
      <w:pPr>
        <w:pStyle w:val="a4"/>
        <w:suppressAutoHyphens/>
        <w:spacing w:after="0" w:line="240" w:lineRule="auto"/>
        <w:ind w:left="0" w:firstLine="6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74E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раза в год (</w:t>
      </w:r>
      <w:r w:rsidR="003A1C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декабрь</w:t>
      </w:r>
      <w:r w:rsidRPr="00C74E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апрель), а также по запросу </w:t>
      </w:r>
      <w:r w:rsidRPr="007A3D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администрации </w:t>
      </w:r>
      <w:r w:rsidR="00780E25" w:rsidRPr="007A3D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A3D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етского сада</w:t>
      </w:r>
      <w:r w:rsidR="00780E25" w:rsidRPr="007A3D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4</w:t>
      </w:r>
      <w:r w:rsidRPr="007A3D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родителей (законных представителей).</w:t>
      </w:r>
    </w:p>
    <w:p w:rsidR="006336F0" w:rsidRPr="007A3D89" w:rsidRDefault="00C74E53" w:rsidP="006336F0">
      <w:pPr>
        <w:pStyle w:val="a4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</w:t>
      </w:r>
      <w:r w:rsidR="006336F0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оценки качества дошкольного образования: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должна быть сфокусирована на оценивании психолого-педагогических и других условий реализации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дошкольного образования</w:t>
      </w:r>
      <w:r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Детском</w:t>
      </w: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саду № 4 по пяти образовательных областях, определенных Стандартом; 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учитывает образовательные предпочтения и удовлетворенность дошкольным образованием со стороны семьи ребенка; 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исключает использование оценки индивидуального развития ребенка в контексте оценки работы Детского сада № 4; 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исключает унификацию и поддерживает вариативность программ, форм и методов дошкольного образования;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способствует открытости по отношению к ожиданиям ребенка, семьи, педагогов, общества и государства;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включает как оценку педагогами Детского сада № 4 собственной работы, так и независимую профессиональную и общественную оценку условий образовательной деятельности в Детском саду № 4;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использует единые инструменты, оценивающие условия реализации программы  Детского сада № 4,  как для самоанализа, так и для внешнего оценивания.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Проводят диагностику воспитатели и  специалисты Детского сада № 4. При проведении диагностики используются разнообразные методы: наблюдение, игра, беседа и анализ продуктов деятельности детей. Обследование проводится индивидуально с каждым ребёнком, время обследования не превышает требования СанПиН (п.2.12, п.2.13).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условие педагогической диагностики – конфиденциальность для некомпетентных людей.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учебного года (1-2 неделя сентября) проводится диагностика вновь поступивших детей. Если выявляется низкий уровень развития по тем или иным разделам, на основе данных результатов планируется индивидуальная работа с этими детьми. Обязательно подводятся общие итоги диагностики, на основе которых планируется дальнейшая воспитательно-образовательная работа.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диагностика проводится в декабре (3-4 неделя), для того чтобы скорректировать планы индивидуальной работы с детьми по всем разделам программы.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учебного года (3-4 неделя апреля) воспитатели сначала проводят итоговую диагностику, а потом сравнительный анализ результатов. Обработанные и интерпретированные результаты являются основой конструирования образовательного процесса на новый учебный год.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диагностике уровней освоения программы используется следующие критерии оценки: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балл – большинство компонентов недостаточно </w:t>
      </w:r>
      <w:proofErr w:type="gramStart"/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развиты</w:t>
      </w:r>
      <w:proofErr w:type="gramEnd"/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требуется внимание специалистов;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 – отдельные компоненты не развиты, требуется корректирующая работа педагога;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– соответствует возрасту, норма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4 балла – уровень развития выше нормы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уровня развития отдельно взятого ребёнка проводится по алгоритму № 1: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Каждый параметр из диагностических таблиц (представленных в контрольно-измерительных материалах группы) оценивается по 4-х бальной системе в соответствии с уровнем развития ребёнка.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Находим сумму баллов всех параметров у отдельно взятого ребёнка.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выявления уровня развития ребёнка делим сумму балов на количество параметров.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получается не ровное количество баллов, то принято считать: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менее 2,5 б. (включительно) – за низкий уровень развития;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более 2.5 б. и менее 3,5 б. (включительно) – за средний уровень развития (соответствующий возрасту);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более 3,5 б. – за высокий уровень развития.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уровня развития детей всей группы по отдельно взятому параметру проводится по алгоритму № 2: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Каждый параметр из диагностических таблиц (представленных в контрольно-измерительных материалах группы) оценивается по 4-х бальной системе в соответствии с уровнем развития ребёнка.</w:t>
      </w:r>
    </w:p>
    <w:p w:rsidR="006336F0" w:rsidRPr="006336F0" w:rsidRDefault="006336F0" w:rsidP="003A1C84">
      <w:pPr>
        <w:pStyle w:val="a4"/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Подсчитываем количество детей с низким, средним и высоким уровнем развития по отдельно взятому параметру.</w:t>
      </w:r>
    </w:p>
    <w:p w:rsidR="006336F0" w:rsidRDefault="006336F0" w:rsidP="003A1C84">
      <w:pPr>
        <w:pStyle w:val="a4"/>
        <w:tabs>
          <w:tab w:val="left" w:pos="3630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Полученные количественные результаты переводим в процентное соотношение по разделам программы, образовательным областям. Данные проведённой диагностики </w:t>
      </w:r>
      <w:proofErr w:type="gramStart"/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вносятся в сводную таблицу и на её основании оформляется</w:t>
      </w:r>
      <w:proofErr w:type="gramEnd"/>
      <w:r w:rsidRPr="0063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аналитическая справка.</w:t>
      </w:r>
    </w:p>
    <w:p w:rsidR="00427CE5" w:rsidRPr="006336F0" w:rsidRDefault="00427CE5" w:rsidP="003A1C84">
      <w:pPr>
        <w:pStyle w:val="a4"/>
        <w:tabs>
          <w:tab w:val="left" w:pos="3630"/>
        </w:tabs>
        <w:suppressAutoHyphens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E46" w:rsidRPr="006336F0" w:rsidRDefault="00B42E46" w:rsidP="00C74E53">
      <w:pPr>
        <w:pStyle w:val="a4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и обязанности.</w:t>
      </w:r>
    </w:p>
    <w:p w:rsidR="00B42E46" w:rsidRPr="00C70701" w:rsidRDefault="00B71BA5" w:rsidP="00E90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  имеют  право выбирать методы и формы сбора информации;</w:t>
      </w:r>
    </w:p>
    <w:p w:rsidR="00B42E46" w:rsidRPr="00C70701" w:rsidRDefault="00B71BA5" w:rsidP="00E90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7.2.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Заведующий </w:t>
      </w:r>
      <w:r w:rsid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106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заведующегопо воспитательной и методической работе 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имеют право рекомендовать по итогам оценки индивидуального развития детей  представление опыта работы </w:t>
      </w:r>
      <w:r w:rsidR="00106B9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мероприятиях</w:t>
      </w:r>
      <w:r w:rsidR="0078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42E46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4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методическом объединении;</w:t>
      </w:r>
    </w:p>
    <w:p w:rsidR="00B42E46" w:rsidRPr="00C70701" w:rsidRDefault="00B71BA5" w:rsidP="003A1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7.3.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06B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заведующего по воспитательной и методической работе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может переносить и изменять сроки оценки  воспитанников;</w:t>
      </w:r>
    </w:p>
    <w:p w:rsidR="00B42E46" w:rsidRPr="00C70701" w:rsidRDefault="00B71BA5" w:rsidP="003A1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7.4.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педагогический работник, проводящий оценивание индивидуального развития детей обязан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2E46" w:rsidRPr="00106B91" w:rsidRDefault="00B42E46" w:rsidP="003A1C8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тактично относится к каждому ребенку;</w:t>
      </w:r>
    </w:p>
    <w:p w:rsidR="00B42E46" w:rsidRPr="00C70701" w:rsidRDefault="00427CE5" w:rsidP="003A1C8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конфиденциальность.</w:t>
      </w:r>
    </w:p>
    <w:p w:rsidR="00B42E46" w:rsidRPr="00C70701" w:rsidRDefault="00B71BA5" w:rsidP="00427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1"/>
          <w:szCs w:val="21"/>
          <w:lang w:eastAsia="ru-RU"/>
        </w:rPr>
        <w:t>7.5.</w:t>
      </w:r>
      <w:r w:rsidR="00427CE5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педагогический работник, проводящий оценивание</w:t>
      </w:r>
      <w:r w:rsid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индивидуального развития детей н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есет ответственность </w:t>
      </w:r>
      <w:proofErr w:type="gramStart"/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2E46" w:rsidRPr="00C70701" w:rsidRDefault="00B42E46" w:rsidP="003A1C8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проведения процедуры (сбор, обработка, анализ, хранение результатов);</w:t>
      </w:r>
    </w:p>
    <w:p w:rsidR="00B42E46" w:rsidRPr="00C70701" w:rsidRDefault="00B42E46" w:rsidP="003A1C8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срыв сроков проведения мониторинга и о</w:t>
      </w:r>
      <w:r w:rsidR="00427CE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формления отчетной документации.</w:t>
      </w:r>
    </w:p>
    <w:p w:rsidR="00427CE5" w:rsidRDefault="00427CE5" w:rsidP="003A1C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194C" w:rsidRPr="00C70701" w:rsidRDefault="007B194C" w:rsidP="003A1C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Контроль.</w:t>
      </w:r>
    </w:p>
    <w:p w:rsidR="007B194C" w:rsidRPr="00C70701" w:rsidRDefault="007B194C" w:rsidP="003A1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Контроль проведения оценки индивидуального развития детей проводится в процессе независимой о</w:t>
      </w:r>
      <w:r w:rsidR="00106B9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ценки качества образования в Детском саду № 4(подпункт 4 пункта 1.7</w:t>
      </w:r>
      <w:r w:rsidR="00106B91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дошкольного образования</w:t>
      </w:r>
      <w:r w:rsidR="00106B91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приказ </w:t>
      </w:r>
      <w:r w:rsidR="00C74E53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 Детским садом № 4 об утверждении Положения</w:t>
      </w:r>
      <w:r w:rsidR="00106B91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службе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качества образования</w:t>
      </w:r>
      <w:r w:rsidR="00106B91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31.10.2017 № 55</w:t>
      </w:r>
      <w:r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194C" w:rsidRPr="00C70701" w:rsidRDefault="007B194C" w:rsidP="003A1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8.2.Контроль проведения педагогической оценки индивидуального развития осуществляется заведующим и </w:t>
      </w:r>
      <w:r w:rsidR="00C74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заместителем заведующего по воспитательной и методической работе 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следующих форм:</w:t>
      </w:r>
    </w:p>
    <w:p w:rsidR="007B194C" w:rsidRPr="00C70701" w:rsidRDefault="007B194C" w:rsidP="003A1C84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ежедневного текущего контроля;</w:t>
      </w:r>
    </w:p>
    <w:p w:rsidR="007B194C" w:rsidRPr="00C70701" w:rsidRDefault="007B194C" w:rsidP="003A1C84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тематического контроля;</w:t>
      </w:r>
    </w:p>
    <w:p w:rsidR="007B194C" w:rsidRPr="00C70701" w:rsidRDefault="007B194C" w:rsidP="003A1C84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оперативного контроля;</w:t>
      </w:r>
    </w:p>
    <w:p w:rsidR="007B194C" w:rsidRPr="00C70701" w:rsidRDefault="007B194C" w:rsidP="0047643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</w:t>
      </w:r>
      <w:r w:rsidR="00C74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непрерывной 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деятельности, организация режимных моментов и других  видов деятельности;</w:t>
      </w:r>
    </w:p>
    <w:p w:rsidR="007B194C" w:rsidRPr="00C70701" w:rsidRDefault="007B194C" w:rsidP="00476430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документации. </w:t>
      </w:r>
    </w:p>
    <w:p w:rsidR="00476430" w:rsidRDefault="00476430" w:rsidP="00E90B8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194C" w:rsidRPr="00C70701" w:rsidRDefault="007B194C" w:rsidP="00E90B8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Отчетность.</w:t>
      </w:r>
    </w:p>
    <w:p w:rsidR="007B194C" w:rsidRPr="00780E25" w:rsidRDefault="007B194C" w:rsidP="00E90B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9.1.Воспитатели всех возрастных групп и </w:t>
      </w:r>
      <w:r w:rsidR="003A1C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Детского сада № 4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3A1C8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середине</w:t>
      </w:r>
      <w:r w:rsid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 года сдают результаты проведения педагогических наблюдений и исследований с выводами </w:t>
      </w:r>
      <w:r w:rsidR="003A1C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заведующего по воспитательной и методической работе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осуществляет сравнительный анализ педагогической оценки индивидуального развития, делает вывод, определяет рекомендации педагогическому проектированию и зачитыв</w:t>
      </w:r>
      <w:r w:rsid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Педагогическом совете Учреждения за 1 полугодие и  </w:t>
      </w:r>
      <w:r w:rsidR="007A3D89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итоговом Педагогическом совете</w:t>
      </w:r>
      <w:proofErr w:type="gramEnd"/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Учреждения.</w:t>
      </w:r>
      <w:r w:rsidR="00780E25" w:rsidRPr="00780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6430" w:rsidRPr="00C70701" w:rsidRDefault="00476430" w:rsidP="00E90B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E46" w:rsidRPr="00C70701" w:rsidRDefault="00B42E46" w:rsidP="00E90B8A">
      <w:pPr>
        <w:pStyle w:val="a4"/>
        <w:numPr>
          <w:ilvl w:val="1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Документация.</w:t>
      </w:r>
    </w:p>
    <w:p w:rsidR="00B42E46" w:rsidRPr="00C70701" w:rsidRDefault="00470CFE" w:rsidP="00E90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.1. По результатам мониторинга  ответственными исполнителями заполняются оценочные листы.</w:t>
      </w:r>
    </w:p>
    <w:p w:rsidR="00780E25" w:rsidRDefault="00470CFE" w:rsidP="00E90B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Воспитатель  составляет аналитическую справку по итогам мониторинга достижения детьми планируемых результатов освоения  Программы, </w:t>
      </w: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оторая  предоставляется  </w:t>
      </w:r>
      <w:r w:rsidR="00780E25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заместителю заведующего по воспитательной и методической работе </w:t>
      </w:r>
      <w:r w:rsidR="00B42E46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42E46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позднее 7 дней с момента завершения мониторинга.</w:t>
      </w:r>
    </w:p>
    <w:p w:rsidR="00B42E46" w:rsidRPr="00476430" w:rsidRDefault="00780E25" w:rsidP="00780E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10.3</w:t>
      </w:r>
      <w:r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Сводная аналитическая справка передаётся заведующему Детским садом № 4</w:t>
      </w:r>
      <w:r w:rsidR="004764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A3D8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E145EB" w:rsidRPr="00C70701" w:rsidRDefault="00780E25" w:rsidP="00780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10.4</w:t>
      </w:r>
      <w:r w:rsidR="00470CFE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Материал педагогической оценки, пособия для определения уровня индивидуального развити</w:t>
      </w:r>
      <w:r w:rsidR="00C1439C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детей дошкольного возраста с 3</w:t>
      </w:r>
      <w:r w:rsidR="00470CFE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7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0CFE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хранятся у педагогов. Обновляется по мере необходимости</w:t>
      </w:r>
      <w:r w:rsidR="004764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7975" w:rsidRPr="00C70701" w:rsidRDefault="00470CFE" w:rsidP="00780E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E145EB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0E2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145EB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педагогических наблюдений за уровнем индивидуального </w:t>
      </w:r>
      <w:r w:rsidR="00E145EB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r w:rsidR="00B32692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7A3D8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4764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145EB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оформляются в единую таблицу </w:t>
      </w:r>
      <w:r w:rsidR="00D66646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32692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="00D66646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экземплярах (один храни</w:t>
      </w:r>
      <w:r w:rsidR="00E145EB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в </w:t>
      </w:r>
      <w:r w:rsidR="00D66646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группе, другой в </w:t>
      </w:r>
      <w:r w:rsidR="00E145EB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методическом кабинете</w:t>
      </w:r>
      <w:r w:rsidR="00B32692" w:rsidRPr="007A3D89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третий в кабинете заведующего</w:t>
      </w:r>
      <w:r w:rsidR="00D666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145EB" w:rsidRPr="00C7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0CFE" w:rsidRPr="00C70701" w:rsidRDefault="00470CFE" w:rsidP="00E90B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CFE" w:rsidRPr="00C70701" w:rsidRDefault="00470CFE" w:rsidP="00C1439C">
      <w:pPr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Якушенко Елена Анатольевна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16.04.2021 по 16.04.2022</w:t>
            </w:r>
          </w:p>
        </w:tc>
      </w:tr>
    </w:tbl>
    <w:sectPr xmlns:w="http://schemas.openxmlformats.org/wordprocessingml/2006/main" w:rsidR="00470CFE" w:rsidRPr="00C70701" w:rsidSect="004167DC">
      <w:pgSz w:w="11906" w:h="16838"/>
      <w:pgMar w:top="426" w:right="850" w:bottom="709" w:left="1418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841">
    <w:multiLevelType w:val="hybridMultilevel"/>
    <w:lvl w:ilvl="0" w:tplc="15213335">
      <w:start w:val="1"/>
      <w:numFmt w:val="decimal"/>
      <w:lvlText w:val="%1."/>
      <w:lvlJc w:val="left"/>
      <w:pPr>
        <w:ind w:left="720" w:hanging="360"/>
      </w:pPr>
    </w:lvl>
    <w:lvl w:ilvl="1" w:tplc="15213335" w:tentative="1">
      <w:start w:val="1"/>
      <w:numFmt w:val="lowerLetter"/>
      <w:lvlText w:val="%2."/>
      <w:lvlJc w:val="left"/>
      <w:pPr>
        <w:ind w:left="1440" w:hanging="360"/>
      </w:pPr>
    </w:lvl>
    <w:lvl w:ilvl="2" w:tplc="15213335" w:tentative="1">
      <w:start w:val="1"/>
      <w:numFmt w:val="lowerRoman"/>
      <w:lvlText w:val="%3."/>
      <w:lvlJc w:val="right"/>
      <w:pPr>
        <w:ind w:left="2160" w:hanging="180"/>
      </w:pPr>
    </w:lvl>
    <w:lvl w:ilvl="3" w:tplc="15213335" w:tentative="1">
      <w:start w:val="1"/>
      <w:numFmt w:val="decimal"/>
      <w:lvlText w:val="%4."/>
      <w:lvlJc w:val="left"/>
      <w:pPr>
        <w:ind w:left="2880" w:hanging="360"/>
      </w:pPr>
    </w:lvl>
    <w:lvl w:ilvl="4" w:tplc="15213335" w:tentative="1">
      <w:start w:val="1"/>
      <w:numFmt w:val="lowerLetter"/>
      <w:lvlText w:val="%5."/>
      <w:lvlJc w:val="left"/>
      <w:pPr>
        <w:ind w:left="3600" w:hanging="360"/>
      </w:pPr>
    </w:lvl>
    <w:lvl w:ilvl="5" w:tplc="15213335" w:tentative="1">
      <w:start w:val="1"/>
      <w:numFmt w:val="lowerRoman"/>
      <w:lvlText w:val="%6."/>
      <w:lvlJc w:val="right"/>
      <w:pPr>
        <w:ind w:left="4320" w:hanging="180"/>
      </w:pPr>
    </w:lvl>
    <w:lvl w:ilvl="6" w:tplc="15213335" w:tentative="1">
      <w:start w:val="1"/>
      <w:numFmt w:val="decimal"/>
      <w:lvlText w:val="%7."/>
      <w:lvlJc w:val="left"/>
      <w:pPr>
        <w:ind w:left="5040" w:hanging="360"/>
      </w:pPr>
    </w:lvl>
    <w:lvl w:ilvl="7" w:tplc="15213335" w:tentative="1">
      <w:start w:val="1"/>
      <w:numFmt w:val="lowerLetter"/>
      <w:lvlText w:val="%8."/>
      <w:lvlJc w:val="left"/>
      <w:pPr>
        <w:ind w:left="5760" w:hanging="360"/>
      </w:pPr>
    </w:lvl>
    <w:lvl w:ilvl="8" w:tplc="1521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0">
    <w:multiLevelType w:val="hybridMultilevel"/>
    <w:lvl w:ilvl="0" w:tplc="18369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0A5590D"/>
    <w:multiLevelType w:val="multilevel"/>
    <w:tmpl w:val="CF2683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855D5"/>
    <w:multiLevelType w:val="multilevel"/>
    <w:tmpl w:val="CF2683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80E7B"/>
    <w:multiLevelType w:val="multilevel"/>
    <w:tmpl w:val="A692B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546D0A"/>
    <w:multiLevelType w:val="multilevel"/>
    <w:tmpl w:val="B5D8C9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FC7A88"/>
    <w:multiLevelType w:val="hybridMultilevel"/>
    <w:tmpl w:val="A3463CDE"/>
    <w:lvl w:ilvl="0" w:tplc="412814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E20FDE"/>
    <w:multiLevelType w:val="multilevel"/>
    <w:tmpl w:val="581EE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5B023A"/>
    <w:multiLevelType w:val="multilevel"/>
    <w:tmpl w:val="81C0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185EAF"/>
    <w:multiLevelType w:val="multilevel"/>
    <w:tmpl w:val="32320D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7537E"/>
    <w:multiLevelType w:val="multilevel"/>
    <w:tmpl w:val="845A1A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2814AE"/>
    <w:multiLevelType w:val="multilevel"/>
    <w:tmpl w:val="552AAA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AB15A2"/>
    <w:multiLevelType w:val="hybridMultilevel"/>
    <w:tmpl w:val="1B90B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0B7FAB"/>
    <w:multiLevelType w:val="multilevel"/>
    <w:tmpl w:val="D8CCBF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1B3BCC"/>
    <w:multiLevelType w:val="multilevel"/>
    <w:tmpl w:val="2F9239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9A732F"/>
    <w:multiLevelType w:val="multilevel"/>
    <w:tmpl w:val="24146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CB4BAC"/>
    <w:multiLevelType w:val="multilevel"/>
    <w:tmpl w:val="85F46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6F50E0"/>
    <w:multiLevelType w:val="multilevel"/>
    <w:tmpl w:val="B8727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1B720E"/>
    <w:multiLevelType w:val="multilevel"/>
    <w:tmpl w:val="93FEE148"/>
    <w:lvl w:ilvl="0">
      <w:start w:val="3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D1D6266"/>
    <w:multiLevelType w:val="multilevel"/>
    <w:tmpl w:val="4D76197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E7629ED"/>
    <w:multiLevelType w:val="multilevel"/>
    <w:tmpl w:val="B8CE2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D75E18"/>
    <w:multiLevelType w:val="multilevel"/>
    <w:tmpl w:val="F0C2C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AC7C75"/>
    <w:multiLevelType w:val="multilevel"/>
    <w:tmpl w:val="D8D4C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5E5034"/>
    <w:multiLevelType w:val="hybridMultilevel"/>
    <w:tmpl w:val="DB8053E2"/>
    <w:lvl w:ilvl="0" w:tplc="6E7C245C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725B61AD"/>
    <w:multiLevelType w:val="multilevel"/>
    <w:tmpl w:val="B10A77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  <w:b/>
        <w:sz w:val="2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431BAD"/>
    <w:multiLevelType w:val="multilevel"/>
    <w:tmpl w:val="DFC652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7C8416A0"/>
    <w:multiLevelType w:val="multilevel"/>
    <w:tmpl w:val="6FF690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9"/>
    <w:lvlOverride w:ilvl="0"/>
    <w:lvlOverride w:ilvl="1">
      <w:startOverride w:val="1"/>
    </w:lvlOverride>
  </w:num>
  <w:num w:numId="3">
    <w:abstractNumId w:val="23"/>
  </w:num>
  <w:num w:numId="4">
    <w:abstractNumId w:val="21"/>
  </w:num>
  <w:num w:numId="5">
    <w:abstractNumId w:val="15"/>
    <w:lvlOverride w:ilvl="0">
      <w:startOverride w:val="2"/>
    </w:lvlOverride>
  </w:num>
  <w:num w:numId="6">
    <w:abstractNumId w:val="15"/>
    <w:lvlOverride w:ilvl="0"/>
    <w:lvlOverride w:ilvl="1">
      <w:startOverride w:val="2"/>
    </w:lvlOverride>
  </w:num>
  <w:num w:numId="7">
    <w:abstractNumId w:val="15"/>
    <w:lvlOverride w:ilvl="0"/>
    <w:lvlOverride w:ilvl="1">
      <w:startOverride w:val="2"/>
    </w:lvlOverride>
  </w:num>
  <w:num w:numId="8">
    <w:abstractNumId w:val="12"/>
  </w:num>
  <w:num w:numId="9">
    <w:abstractNumId w:val="13"/>
    <w:lvlOverride w:ilvl="0">
      <w:startOverride w:val="3"/>
    </w:lvlOverride>
  </w:num>
  <w:num w:numId="10">
    <w:abstractNumId w:val="7"/>
  </w:num>
  <w:num w:numId="11">
    <w:abstractNumId w:val="14"/>
    <w:lvlOverride w:ilvl="0">
      <w:startOverride w:val="4"/>
    </w:lvlOverride>
  </w:num>
  <w:num w:numId="12">
    <w:abstractNumId w:val="14"/>
    <w:lvlOverride w:ilvl="0"/>
    <w:lvlOverride w:ilvl="1">
      <w:startOverride w:val="4"/>
    </w:lvlOverride>
  </w:num>
  <w:num w:numId="13">
    <w:abstractNumId w:val="14"/>
    <w:lvlOverride w:ilvl="0"/>
    <w:lvlOverride w:ilvl="1">
      <w:startOverride w:val="4"/>
    </w:lvlOverride>
  </w:num>
  <w:num w:numId="14">
    <w:abstractNumId w:val="14"/>
    <w:lvlOverride w:ilvl="0"/>
    <w:lvlOverride w:ilvl="1">
      <w:startOverride w:val="4"/>
    </w:lvlOverride>
  </w:num>
  <w:num w:numId="15">
    <w:abstractNumId w:val="14"/>
    <w:lvlOverride w:ilvl="0"/>
    <w:lvlOverride w:ilvl="1">
      <w:startOverride w:val="4"/>
    </w:lvlOverride>
  </w:num>
  <w:num w:numId="16">
    <w:abstractNumId w:val="3"/>
  </w:num>
  <w:num w:numId="17">
    <w:abstractNumId w:val="3"/>
    <w:lvlOverride w:ilvl="0"/>
    <w:lvlOverride w:ilvl="1">
      <w:startOverride w:val="4"/>
    </w:lvlOverride>
  </w:num>
  <w:num w:numId="18">
    <w:abstractNumId w:val="5"/>
    <w:lvlOverride w:ilvl="0">
      <w:startOverride w:val="5"/>
    </w:lvlOverride>
  </w:num>
  <w:num w:numId="19">
    <w:abstractNumId w:val="5"/>
    <w:lvlOverride w:ilvl="0"/>
    <w:lvlOverride w:ilvl="1">
      <w:startOverride w:val="5"/>
    </w:lvlOverride>
  </w:num>
  <w:num w:numId="20">
    <w:abstractNumId w:val="24"/>
  </w:num>
  <w:num w:numId="21">
    <w:abstractNumId w:val="24"/>
    <w:lvlOverride w:ilvl="0"/>
    <w:lvlOverride w:ilvl="1">
      <w:startOverride w:val="5"/>
    </w:lvlOverride>
  </w:num>
  <w:num w:numId="22">
    <w:abstractNumId w:val="11"/>
  </w:num>
  <w:num w:numId="23">
    <w:abstractNumId w:val="11"/>
    <w:lvlOverride w:ilvl="0"/>
    <w:lvlOverride w:ilvl="1">
      <w:startOverride w:val="5"/>
    </w:lvlOverride>
  </w:num>
  <w:num w:numId="24">
    <w:abstractNumId w:val="22"/>
  </w:num>
  <w:num w:numId="25">
    <w:abstractNumId w:val="18"/>
    <w:lvlOverride w:ilvl="0">
      <w:startOverride w:val="6"/>
    </w:lvlOverride>
  </w:num>
  <w:num w:numId="26">
    <w:abstractNumId w:val="18"/>
    <w:lvlOverride w:ilvl="0"/>
    <w:lvlOverride w:ilvl="1">
      <w:startOverride w:val="6"/>
    </w:lvlOverride>
  </w:num>
  <w:num w:numId="27">
    <w:abstractNumId w:val="9"/>
  </w:num>
  <w:num w:numId="28">
    <w:abstractNumId w:val="9"/>
    <w:lvlOverride w:ilvl="0"/>
    <w:lvlOverride w:ilvl="1">
      <w:startOverride w:val="6"/>
    </w:lvlOverride>
  </w:num>
  <w:num w:numId="29">
    <w:abstractNumId w:val="9"/>
    <w:lvlOverride w:ilvl="0"/>
    <w:lvlOverride w:ilvl="1">
      <w:startOverride w:val="6"/>
    </w:lvlOverride>
  </w:num>
  <w:num w:numId="30">
    <w:abstractNumId w:val="2"/>
    <w:lvlOverride w:ilvl="0">
      <w:startOverride w:val="7"/>
    </w:lvlOverride>
  </w:num>
  <w:num w:numId="31">
    <w:abstractNumId w:val="2"/>
    <w:lvlOverride w:ilvl="0"/>
    <w:lvlOverride w:ilvl="1">
      <w:startOverride w:val="7"/>
    </w:lvlOverride>
  </w:num>
  <w:num w:numId="32">
    <w:abstractNumId w:val="2"/>
    <w:lvlOverride w:ilvl="0"/>
    <w:lvlOverride w:ilvl="1">
      <w:startOverride w:val="7"/>
    </w:lvlOverride>
  </w:num>
  <w:num w:numId="33">
    <w:abstractNumId w:val="2"/>
    <w:lvlOverride w:ilvl="0"/>
    <w:lvlOverride w:ilvl="1">
      <w:startOverride w:val="7"/>
    </w:lvlOverride>
  </w:num>
  <w:num w:numId="34">
    <w:abstractNumId w:val="2"/>
    <w:lvlOverride w:ilvl="0"/>
    <w:lvlOverride w:ilvl="1">
      <w:startOverride w:val="7"/>
    </w:lvlOverride>
  </w:num>
  <w:num w:numId="35">
    <w:abstractNumId w:val="8"/>
  </w:num>
  <w:num w:numId="36">
    <w:abstractNumId w:val="8"/>
    <w:lvlOverride w:ilvl="0"/>
    <w:lvlOverride w:ilvl="1">
      <w:startOverride w:val="7"/>
    </w:lvlOverride>
  </w:num>
  <w:num w:numId="37">
    <w:abstractNumId w:val="0"/>
  </w:num>
  <w:num w:numId="38">
    <w:abstractNumId w:val="6"/>
    <w:lvlOverride w:ilvl="0">
      <w:startOverride w:val="8"/>
    </w:lvlOverride>
  </w:num>
  <w:num w:numId="39">
    <w:abstractNumId w:val="20"/>
    <w:lvlOverride w:ilvl="0">
      <w:startOverride w:val="9"/>
    </w:lvlOverride>
  </w:num>
  <w:num w:numId="40">
    <w:abstractNumId w:val="20"/>
    <w:lvlOverride w:ilvl="0"/>
    <w:lvlOverride w:ilvl="1">
      <w:startOverride w:val="9"/>
    </w:lvlOverride>
  </w:num>
  <w:num w:numId="41">
    <w:abstractNumId w:val="20"/>
    <w:lvlOverride w:ilvl="0"/>
    <w:lvlOverride w:ilvl="1">
      <w:startOverride w:val="9"/>
    </w:lvlOverride>
  </w:num>
  <w:num w:numId="42">
    <w:abstractNumId w:val="1"/>
  </w:num>
  <w:num w:numId="43">
    <w:abstractNumId w:val="4"/>
  </w:num>
  <w:num w:numId="44">
    <w:abstractNumId w:val="10"/>
  </w:num>
  <w:num w:numId="45">
    <w:abstractNumId w:val="16"/>
  </w:num>
  <w:num w:numId="46">
    <w:abstractNumId w:val="17"/>
  </w:num>
  <w:num w:numId="10840">
    <w:abstractNumId w:val="10840"/>
  </w:num>
  <w:num w:numId="10841">
    <w:abstractNumId w:val="1084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45EB"/>
    <w:rsid w:val="000146EB"/>
    <w:rsid w:val="00060BBB"/>
    <w:rsid w:val="000E67A2"/>
    <w:rsid w:val="00106B91"/>
    <w:rsid w:val="00130E4E"/>
    <w:rsid w:val="001F45E8"/>
    <w:rsid w:val="00343E29"/>
    <w:rsid w:val="00383ABC"/>
    <w:rsid w:val="00393BE0"/>
    <w:rsid w:val="003A1C84"/>
    <w:rsid w:val="004167DC"/>
    <w:rsid w:val="00427CE5"/>
    <w:rsid w:val="00470CFE"/>
    <w:rsid w:val="00476430"/>
    <w:rsid w:val="00484747"/>
    <w:rsid w:val="00523FB7"/>
    <w:rsid w:val="006336F0"/>
    <w:rsid w:val="00687975"/>
    <w:rsid w:val="006D323F"/>
    <w:rsid w:val="00780E25"/>
    <w:rsid w:val="007A3D89"/>
    <w:rsid w:val="007B194C"/>
    <w:rsid w:val="00817639"/>
    <w:rsid w:val="008E2B89"/>
    <w:rsid w:val="009F2DAE"/>
    <w:rsid w:val="00A42CD6"/>
    <w:rsid w:val="00B32692"/>
    <w:rsid w:val="00B42E46"/>
    <w:rsid w:val="00B71BA5"/>
    <w:rsid w:val="00C04E05"/>
    <w:rsid w:val="00C1439C"/>
    <w:rsid w:val="00C70701"/>
    <w:rsid w:val="00C74E53"/>
    <w:rsid w:val="00C97D7D"/>
    <w:rsid w:val="00D30C3A"/>
    <w:rsid w:val="00D66646"/>
    <w:rsid w:val="00D93170"/>
    <w:rsid w:val="00E145EB"/>
    <w:rsid w:val="00E25F99"/>
    <w:rsid w:val="00E90B8A"/>
    <w:rsid w:val="00F0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2B89"/>
    <w:pPr>
      <w:spacing w:after="0" w:line="240" w:lineRule="auto"/>
    </w:pPr>
  </w:style>
  <w:style w:type="paragraph" w:customStyle="1" w:styleId="Default">
    <w:name w:val="Default"/>
    <w:rsid w:val="00A42C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B19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170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2B89"/>
    <w:pPr>
      <w:spacing w:after="0" w:line="240" w:lineRule="auto"/>
    </w:pPr>
  </w:style>
  <w:style w:type="paragraph" w:customStyle="1" w:styleId="Default">
    <w:name w:val="Default"/>
    <w:rsid w:val="00A42C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7B1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6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5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8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8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9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668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1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1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08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310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78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33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192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7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625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82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684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7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2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636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86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57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1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785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26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11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94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113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8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16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70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88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72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01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45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1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89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561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03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15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110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09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37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096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23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99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00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2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72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7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76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689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59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7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35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260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818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01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05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719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6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2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373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72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33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05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00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1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321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064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5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0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85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6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642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745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181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3115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5728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936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34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21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66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7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120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74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8599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867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3335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325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477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5430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8595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9775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626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3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8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84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162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3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974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914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298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5311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265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24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9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46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1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1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366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3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868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1147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0645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743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973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5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32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493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39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707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674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082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9082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9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8590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8690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968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853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23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69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910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242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8928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42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1840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8760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31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357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6594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3609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752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5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2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0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6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70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30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658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86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44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4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47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67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088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37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23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460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791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998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0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61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298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52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279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9099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669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946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5811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0682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636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413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42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52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6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88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158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96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47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49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9103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777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764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0586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1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14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09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506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65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4213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311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65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40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624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8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305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4825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597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2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8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90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3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06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3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8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92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87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95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09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27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450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4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38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14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6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8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0170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7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30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Relationship Id="rId208163511" Type="http://schemas.openxmlformats.org/officeDocument/2006/relationships/footnotes" Target="footnotes.xml"/><Relationship Id="rId664388438" Type="http://schemas.openxmlformats.org/officeDocument/2006/relationships/endnotes" Target="endnotes.xml"/><Relationship Id="rId822963903" Type="http://schemas.openxmlformats.org/officeDocument/2006/relationships/comments" Target="comments.xml"/><Relationship Id="rId649069761" Type="http://schemas.microsoft.com/office/2011/relationships/commentsExtended" Target="commentsExtended.xml"/><Relationship Id="rId89473360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iEIN2LUVsUbDXxuZxRKQd9y9iWc=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</SignatureValue>
  <KeyInfo>
    <X509Data>
      <X509Certificate>MIIFhzCCA28CFGmuXN4bNSDagNvjEsKHZo/19nw9MA0GCSqGSIb3DQEBCwUAMIGQ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208163511"/>
            <mdssi:RelationshipReference SourceId="rId664388438"/>
            <mdssi:RelationshipReference SourceId="rId822963903"/>
            <mdssi:RelationshipReference SourceId="rId649069761"/>
            <mdssi:RelationshipReference SourceId="rId894733604"/>
          </Transform>
          <Transform Algorithm="http://www.w3.org/TR/2001/REC-xml-c14n-20010315"/>
        </Transforms>
        <DigestMethod Algorithm="http://www.w3.org/2000/09/xmldsig#sha1"/>
        <DigestValue>bj4kc4atYpWwPYDex2Xl3Bp08Sg=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0MBh0iWT0Z8j33mItj2UGGVQcnw=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Es/wf7UxakjOyIsq6Qifh9k5rpY=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4lHTAUrtW/SLsg7xdZzllXVriww=</DigestValue>
      </Reference>
      <Reference URI="/word/media/image2.jpeg?ContentType=image/jpeg">
        <DigestMethod Algorithm="http://www.w3.org/2000/09/xmldsig#sha1"/>
        <DigestValue>STsjsbT8o7Euw+wZ3BrRCWHUhqc=</DigestValue>
      </Reference>
      <Reference URI="/word/numbering.xml?ContentType=application/vnd.openxmlformats-officedocument.wordprocessingml.numbering+xml">
        <DigestMethod Algorithm="http://www.w3.org/2000/09/xmldsig#sha1"/>
        <DigestValue>QYLOuQvrM0jvIvpDwFwdwtIhMpY=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Rz5x8Cw7FvX8Ndd7k/cuShujPeE=</DigestValue>
      </Reference>
      <Reference URI="/word/styles.xml?ContentType=application/vnd.openxmlformats-officedocument.wordprocessingml.styles+xml">
        <DigestMethod Algorithm="http://www.w3.org/2000/09/xmldsig#sha1"/>
        <DigestValue>cMyG0XVZO7AlSJOx1BYvG6DolVs=</DigestValue>
      </Reference>
      <Reference URI="/word/stylesWithEffects.xml?ContentType=application/vnd.ms-word.stylesWithEffects+xml">
        <DigestMethod Algorithm="http://www.w3.org/2000/09/xmldsig#sha1"/>
        <DigestValue>UlRh4YwiRW82At51j5IWtNmRE6k=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DCS7hKFRVQ5g1vyfPl0NyRgc/y0=</DigestValue>
      </Reference>
    </Manifest>
    <SignatureProperties>
      <SignatureProperty Id="idSignatureTime" Target="#idPackageSignature">
        <mdssi:SignatureTime>
          <mdssi:Format>YYYY-MM-DDThh:mm:ssTZD</mdssi:Format>
          <mdssi:Value>2021-05-04T18:10:40Z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31CF8-0BBF-4C81-9C6D-9C9268B8D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7</Pages>
  <Words>2238</Words>
  <Characters>12762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11</cp:revision>
  <cp:lastPrinted>2018-08-13T10:34:00Z</cp:lastPrinted>
  <dcterms:created xsi:type="dcterms:W3CDTF">2015-10-07T20:51:00Z</dcterms:created>
  <dcterms:modified xsi:type="dcterms:W3CDTF">2018-11-26T03:34:00Z</dcterms:modified>
</cp:coreProperties>
</file>